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4532C" w14:textId="77777777" w:rsidR="000438CE" w:rsidRPr="00AB0D02" w:rsidRDefault="000438CE" w:rsidP="000438CE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18735317"/>
      <w:bookmarkStart w:id="1" w:name="_Hlk118790712"/>
      <w:bookmarkStart w:id="2" w:name="_Hlk118735151"/>
      <w:r w:rsidRPr="00AB0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BBB33" wp14:editId="5B29850B">
            <wp:extent cx="942975" cy="914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6070" w14:textId="629A7B57" w:rsidR="000438CE" w:rsidRDefault="00D17DC6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МИНИСТЕРСТВО</w:t>
      </w:r>
      <w:r w:rsidR="00BE4DBD" w:rsidRPr="00BE4DB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АРХИТЕКТУРЫ И ГРАДОСТРОИТЕЛЬСТВА КУРСКОЙ ОБЛАСТИ</w:t>
      </w:r>
    </w:p>
    <w:p w14:paraId="73C98F8B" w14:textId="77777777" w:rsidR="00BE4DBD" w:rsidRPr="00AB0D02" w:rsidRDefault="00BE4DBD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C1C82FB" w14:textId="77777777" w:rsidR="000438CE" w:rsidRPr="00BE4DBD" w:rsidRDefault="000438CE" w:rsidP="000438C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 Е Ш Е Н И Е</w:t>
      </w:r>
    </w:p>
    <w:p w14:paraId="0CD985F1" w14:textId="77777777" w:rsidR="000438CE" w:rsidRPr="00AB0D02" w:rsidRDefault="000438CE" w:rsidP="000438CE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A978" w14:textId="4785EA8C" w:rsidR="006E1430" w:rsidRDefault="00FD3DD1" w:rsidP="006E143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="007F41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BE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135836287"/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E4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01-12/</w:t>
      </w:r>
      <w:r w:rsidR="006E1430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bookmarkEnd w:id="3"/>
    </w:p>
    <w:p w14:paraId="25C42175" w14:textId="77777777" w:rsidR="000438CE" w:rsidRPr="00AB0D02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70443C20" w14:textId="77777777" w:rsidR="000438CE" w:rsidRPr="00AB0D02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3816D" w14:textId="749F6367" w:rsidR="000438CE" w:rsidRPr="00AB0D02" w:rsidRDefault="000438CE" w:rsidP="000438CE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 </w:t>
      </w:r>
      <w:bookmarkStart w:id="4" w:name="_Hlk129011405"/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645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Верхнехотемльский</w:t>
      </w:r>
      <w:proofErr w:type="spellEnd"/>
      <w:r w:rsidR="00645F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сельсовет» </w:t>
      </w:r>
      <w:r w:rsidR="00FB2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Фатежского</w:t>
      </w:r>
      <w:r w:rsidR="00D5270B" w:rsidRP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</w:t>
      </w:r>
      <w:r w:rsidR="00D527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End w:id="4"/>
      <w:r w:rsidRPr="00AB0D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</w:t>
      </w:r>
    </w:p>
    <w:p w14:paraId="5B48F85B" w14:textId="77777777" w:rsidR="000438CE" w:rsidRPr="00AB0D02" w:rsidRDefault="000438CE" w:rsidP="00043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AB7031" w14:textId="619429D2" w:rsidR="00FD3DD1" w:rsidRDefault="00FD3DD1" w:rsidP="00D527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</w:t>
      </w:r>
      <w:r w:rsidR="00D527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</w:t>
      </w:r>
      <w:r w:rsidR="00A977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 Курской области РЕШИЛ</w:t>
      </w:r>
      <w:r w:rsidR="00A977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D3D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F99B925" w14:textId="0E5D38ED" w:rsidR="00004647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изменения, которые вносятся в Генеральный план муниципального образования «</w:t>
      </w:r>
      <w:proofErr w:type="spellStart"/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Верхнехотемльский</w:t>
      </w:r>
      <w:proofErr w:type="spellEnd"/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Фатежского района Курской области, утвержденный решением Собрания депутатов </w:t>
      </w:r>
      <w:proofErr w:type="spellStart"/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Верхнехотемльского</w:t>
      </w:r>
      <w:proofErr w:type="spellEnd"/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Фатежского района Курской области от 17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84.</w:t>
      </w:r>
    </w:p>
    <w:p w14:paraId="34BC07E9" w14:textId="77777777" w:rsidR="00645F52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5E422" w14:textId="77777777" w:rsidR="00645F52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51449" w14:textId="77777777" w:rsidR="00645F52" w:rsidRDefault="00645F52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F4FD3" w14:textId="77777777" w:rsidR="00004647" w:rsidRPr="00AB0D02" w:rsidRDefault="00004647" w:rsidP="00004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9BE900" w14:textId="77777777" w:rsidR="00D17DC6" w:rsidRPr="00D17DC6" w:rsidRDefault="00D17DC6" w:rsidP="00D17D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DC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Министр,</w:t>
      </w:r>
    </w:p>
    <w:p w14:paraId="29468522" w14:textId="77777777" w:rsidR="00D17DC6" w:rsidRPr="00D17DC6" w:rsidRDefault="00D17DC6" w:rsidP="00D17D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архитектор </w:t>
      </w:r>
    </w:p>
    <w:p w14:paraId="116E44EB" w14:textId="77777777" w:rsidR="00D17DC6" w:rsidRPr="00D17DC6" w:rsidRDefault="00D17DC6" w:rsidP="00D17DC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DC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                                                                              С.Г. Чернов</w:t>
      </w:r>
    </w:p>
    <w:p w14:paraId="4C8715CA" w14:textId="490996A1" w:rsidR="000438CE" w:rsidRDefault="000438CE" w:rsidP="00645F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68B539" w14:textId="77777777" w:rsidR="000438CE" w:rsidRPr="000438CE" w:rsidRDefault="000438CE" w:rsidP="000438CE">
      <w:pPr>
        <w:tabs>
          <w:tab w:val="left" w:pos="5400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438CE" w:rsidRPr="000438CE" w:rsidSect="003414D8">
          <w:headerReference w:type="default" r:id="rId9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9355C41" w14:textId="77777777" w:rsidR="00FD3DD1" w:rsidRPr="00424C5F" w:rsidRDefault="00FD3DD1" w:rsidP="005B0F86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Hlk118800937"/>
      <w:bookmarkEnd w:id="0"/>
      <w:bookmarkEnd w:id="1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1F20F957" w14:textId="6C9C164F" w:rsidR="00FD3DD1" w:rsidRPr="00424C5F" w:rsidRDefault="00FD3DD1" w:rsidP="005B0F86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268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 </w:t>
      </w:r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</w:p>
    <w:p w14:paraId="4F0A3C45" w14:textId="521AF61D" w:rsidR="00FD3DD1" w:rsidRPr="00424C5F" w:rsidRDefault="00FD3DD1" w:rsidP="005B0F86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_» 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645F5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E4DBD" w:rsidRPr="00BE4DBD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01-12/____</w:t>
      </w:r>
    </w:p>
    <w:p w14:paraId="2BB35BD0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7597A9" w14:textId="77777777" w:rsidR="000F62FD" w:rsidRPr="00F61650" w:rsidRDefault="000F62FD" w:rsidP="00DC1B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2E105" w14:textId="159257DE" w:rsidR="005B7D78" w:rsidRPr="00F61650" w:rsidRDefault="00846B9E" w:rsidP="00A07E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 w:rsidR="00532C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51778D48" w14:textId="5D9604D2" w:rsidR="005D38B6" w:rsidRDefault="008C7C2D" w:rsidP="00004647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</w:t>
      </w:r>
      <w:r w:rsidR="00846B9E" w:rsidRPr="00F61650">
        <w:rPr>
          <w:b/>
          <w:bCs/>
          <w:szCs w:val="28"/>
        </w:rPr>
        <w:t>отор</w:t>
      </w:r>
      <w:r w:rsidR="00532C03">
        <w:rPr>
          <w:b/>
          <w:bCs/>
          <w:szCs w:val="28"/>
        </w:rPr>
        <w:t>ы</w:t>
      </w:r>
      <w:r w:rsidR="00846B9E" w:rsidRPr="00F61650">
        <w:rPr>
          <w:b/>
          <w:bCs/>
          <w:szCs w:val="28"/>
        </w:rPr>
        <w:t>е внос</w:t>
      </w:r>
      <w:r w:rsidR="00532C03">
        <w:rPr>
          <w:b/>
          <w:bCs/>
          <w:szCs w:val="28"/>
        </w:rPr>
        <w:t>я</w:t>
      </w:r>
      <w:r w:rsidR="00846B9E"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6" w:name="_Hlk118735614"/>
      <w:r w:rsidR="00FB2782" w:rsidRPr="00FB2782">
        <w:rPr>
          <w:b/>
          <w:bCs/>
          <w:szCs w:val="28"/>
        </w:rPr>
        <w:t>«</w:t>
      </w:r>
      <w:bookmarkStart w:id="7" w:name="_Hlk171688765"/>
      <w:proofErr w:type="spellStart"/>
      <w:r w:rsidR="00FB2782" w:rsidRPr="00FB2782">
        <w:rPr>
          <w:b/>
          <w:bCs/>
          <w:szCs w:val="28"/>
        </w:rPr>
        <w:t>Верхне</w:t>
      </w:r>
      <w:r w:rsidR="00645F52">
        <w:rPr>
          <w:b/>
          <w:bCs/>
          <w:szCs w:val="28"/>
        </w:rPr>
        <w:t>хотемльский</w:t>
      </w:r>
      <w:bookmarkEnd w:id="7"/>
      <w:proofErr w:type="spellEnd"/>
      <w:r w:rsidR="00FB2782" w:rsidRPr="00FB2782">
        <w:rPr>
          <w:b/>
          <w:bCs/>
          <w:szCs w:val="28"/>
        </w:rPr>
        <w:t xml:space="preserve"> сельсовет» Фатежского района </w:t>
      </w:r>
      <w:r w:rsidR="00846B9E" w:rsidRPr="00F61650">
        <w:rPr>
          <w:b/>
          <w:bCs/>
          <w:szCs w:val="28"/>
        </w:rPr>
        <w:t xml:space="preserve">Курской </w:t>
      </w:r>
      <w:r w:rsidR="00846B9E" w:rsidRPr="00D04C66">
        <w:rPr>
          <w:b/>
          <w:bCs/>
          <w:szCs w:val="28"/>
        </w:rPr>
        <w:t>области</w:t>
      </w:r>
      <w:bookmarkEnd w:id="6"/>
      <w:r w:rsidR="00277CCD" w:rsidRPr="00C833B9">
        <w:rPr>
          <w:b/>
          <w:bCs/>
          <w:szCs w:val="28"/>
        </w:rPr>
        <w:t>,</w:t>
      </w:r>
      <w:r w:rsidR="00611919" w:rsidRPr="00C833B9">
        <w:rPr>
          <w:b/>
          <w:bCs/>
          <w:szCs w:val="28"/>
        </w:rPr>
        <w:t xml:space="preserve"> </w:t>
      </w:r>
      <w:bookmarkStart w:id="8" w:name="_Hlk132810096"/>
      <w:r w:rsidR="00611919" w:rsidRPr="00C833B9">
        <w:rPr>
          <w:b/>
          <w:bCs/>
          <w:szCs w:val="28"/>
        </w:rPr>
        <w:t>утвержденны</w:t>
      </w:r>
      <w:r w:rsidR="00A90041" w:rsidRPr="00C833B9">
        <w:rPr>
          <w:b/>
          <w:bCs/>
          <w:szCs w:val="28"/>
        </w:rPr>
        <w:t>й</w:t>
      </w:r>
      <w:r w:rsidR="00D04C66" w:rsidRPr="00C833B9">
        <w:rPr>
          <w:b/>
          <w:bCs/>
          <w:szCs w:val="28"/>
        </w:rPr>
        <w:t xml:space="preserve"> решением </w:t>
      </w:r>
      <w:r w:rsidR="00C833B9" w:rsidRPr="00C833B9">
        <w:rPr>
          <w:b/>
          <w:bCs/>
          <w:szCs w:val="28"/>
        </w:rPr>
        <w:t xml:space="preserve">Собрания депутатов </w:t>
      </w:r>
      <w:proofErr w:type="spellStart"/>
      <w:r w:rsidR="00C833B9" w:rsidRPr="00C833B9">
        <w:rPr>
          <w:b/>
          <w:bCs/>
          <w:szCs w:val="28"/>
        </w:rPr>
        <w:t>Верхне</w:t>
      </w:r>
      <w:r w:rsidR="00645F52">
        <w:rPr>
          <w:b/>
          <w:bCs/>
          <w:szCs w:val="28"/>
        </w:rPr>
        <w:t>хотемльского</w:t>
      </w:r>
      <w:proofErr w:type="spellEnd"/>
      <w:r w:rsidR="00645F52">
        <w:rPr>
          <w:b/>
          <w:bCs/>
          <w:szCs w:val="28"/>
        </w:rPr>
        <w:t xml:space="preserve"> </w:t>
      </w:r>
      <w:r w:rsidR="00C833B9" w:rsidRPr="00C833B9">
        <w:rPr>
          <w:b/>
          <w:bCs/>
          <w:szCs w:val="28"/>
        </w:rPr>
        <w:t>сельсовета Фатежского района Курской области от 1</w:t>
      </w:r>
      <w:r w:rsidR="00645F52">
        <w:rPr>
          <w:b/>
          <w:bCs/>
          <w:szCs w:val="28"/>
        </w:rPr>
        <w:t>7</w:t>
      </w:r>
      <w:r w:rsidR="00E22C38">
        <w:rPr>
          <w:b/>
          <w:bCs/>
          <w:szCs w:val="28"/>
        </w:rPr>
        <w:t xml:space="preserve"> декабря </w:t>
      </w:r>
      <w:r w:rsidR="00C833B9" w:rsidRPr="00C833B9">
        <w:rPr>
          <w:b/>
          <w:bCs/>
          <w:szCs w:val="28"/>
        </w:rPr>
        <w:t>201</w:t>
      </w:r>
      <w:r w:rsidR="00645F52">
        <w:rPr>
          <w:b/>
          <w:bCs/>
          <w:szCs w:val="28"/>
        </w:rPr>
        <w:t>4 г</w:t>
      </w:r>
      <w:r w:rsidR="00E22C38">
        <w:rPr>
          <w:b/>
          <w:bCs/>
          <w:szCs w:val="28"/>
        </w:rPr>
        <w:t>ода</w:t>
      </w:r>
      <w:r w:rsidR="00C833B9" w:rsidRPr="00C833B9">
        <w:rPr>
          <w:b/>
          <w:bCs/>
          <w:szCs w:val="28"/>
        </w:rPr>
        <w:t xml:space="preserve"> № </w:t>
      </w:r>
      <w:r w:rsidR="00645F52">
        <w:rPr>
          <w:b/>
          <w:bCs/>
          <w:szCs w:val="28"/>
        </w:rPr>
        <w:t>84</w:t>
      </w:r>
    </w:p>
    <w:bookmarkEnd w:id="8"/>
    <w:p w14:paraId="15CDE22D" w14:textId="77777777" w:rsidR="00004647" w:rsidRPr="00F61650" w:rsidRDefault="00004647" w:rsidP="00004647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2"/>
    <w:bookmarkEnd w:id="5"/>
    <w:p w14:paraId="74628093" w14:textId="77777777" w:rsidR="00494DF7" w:rsidRPr="00494DF7" w:rsidRDefault="00494DF7" w:rsidP="00494DF7">
      <w:pPr>
        <w:widowControl w:val="0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«Положение о территориальном планировании»</w:t>
      </w:r>
      <w:bookmarkStart w:id="9" w:name="_Toc328415896"/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01EB79BF" w14:textId="77777777" w:rsidR="00494DF7" w:rsidRPr="00494DF7" w:rsidRDefault="00494DF7" w:rsidP="00FF5864">
      <w:pPr>
        <w:tabs>
          <w:tab w:val="left" w:pos="4111"/>
        </w:tabs>
        <w:spacing w:after="0" w:line="240" w:lineRule="auto"/>
        <w:ind w:left="3969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64DFEEE6" w14:textId="0C170F13" w:rsidR="00494DF7" w:rsidRPr="00494DF7" w:rsidRDefault="00494DF7" w:rsidP="00FF5864">
      <w:pPr>
        <w:spacing w:after="0" w:line="240" w:lineRule="auto"/>
        <w:ind w:left="3969" w:right="-1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Собрания депутатов 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</w:rPr>
        <w:t>Верхнехотемльского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сельсовета Фатежского района Курской области </w:t>
      </w:r>
    </w:p>
    <w:p w14:paraId="7DDCD6AD" w14:textId="77777777" w:rsidR="00494DF7" w:rsidRPr="00494DF7" w:rsidRDefault="00494DF7" w:rsidP="00FF5864">
      <w:pPr>
        <w:spacing w:after="0"/>
        <w:ind w:left="3969" w:right="-1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от 17.12.2014 № 84,</w:t>
      </w:r>
    </w:p>
    <w:p w14:paraId="23BC6B25" w14:textId="744C772F" w:rsidR="001268E0" w:rsidRDefault="00494DF7" w:rsidP="00FF5864">
      <w:pPr>
        <w:spacing w:after="0"/>
        <w:ind w:left="3969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(в редакции 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268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 и градостроительства </w:t>
      </w:r>
    </w:p>
    <w:p w14:paraId="5EBF64C3" w14:textId="77777777" w:rsidR="00E22C38" w:rsidRDefault="00494DF7" w:rsidP="00FF5864">
      <w:pPr>
        <w:spacing w:after="0"/>
        <w:ind w:left="3969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«____» </w:t>
      </w:r>
      <w:r w:rsidR="00E22C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DA0E05" w14:textId="112BF76A" w:rsidR="00494DF7" w:rsidRPr="00494DF7" w:rsidRDefault="00494DF7" w:rsidP="00E22C38">
      <w:pPr>
        <w:spacing w:after="0"/>
        <w:ind w:left="3828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 № 01-12/_____)</w:t>
      </w:r>
    </w:p>
    <w:p w14:paraId="7C58B1AD" w14:textId="77777777" w:rsidR="00494DF7" w:rsidRPr="00494DF7" w:rsidRDefault="00494DF7" w:rsidP="00494DF7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A52E35" w14:textId="77777777" w:rsidR="00494DF7" w:rsidRPr="00494DF7" w:rsidRDefault="00494DF7" w:rsidP="00494DF7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9"/>
    <w:p w14:paraId="68EAAAE7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ГЕНЕРАЛЬНЫЙ ПЛАН</w:t>
      </w:r>
    </w:p>
    <w:p w14:paraId="0DAB3F4E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ОБРАЗОВАНИЯ</w:t>
      </w:r>
    </w:p>
    <w:p w14:paraId="7DA84F93" w14:textId="77777777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«ВЕРХНЕХОТЕМЛЬСКИЙ СЕЛЬСОВЕТ»</w:t>
      </w:r>
    </w:p>
    <w:p w14:paraId="3D01BC1B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sz w:val="32"/>
          <w:szCs w:val="32"/>
          <w:lang w:eastAsia="ru-RU"/>
        </w:rPr>
        <w:t>ФАТЕЖСКОГО РАЙОНА КУРСКОЙ ОБЛАСТИ</w:t>
      </w:r>
    </w:p>
    <w:p w14:paraId="069A1B79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11CA541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94D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 О ТЕРРИТОРИАЛЬНОМ ПЛАНИРОВАНИИ</w:t>
      </w:r>
    </w:p>
    <w:p w14:paraId="22FCA693" w14:textId="77777777" w:rsidR="00494DF7" w:rsidRPr="00494DF7" w:rsidRDefault="00494DF7" w:rsidP="00494DF7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8F27D3" w14:textId="77777777" w:rsidR="00494DF7" w:rsidRPr="00494DF7" w:rsidRDefault="00494DF7" w:rsidP="00494D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4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 1</w:t>
      </w:r>
    </w:p>
    <w:p w14:paraId="7BF79BFF" w14:textId="67F37353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287760" w14:textId="77777777" w:rsidR="00494DF7" w:rsidRPr="00494DF7" w:rsidRDefault="00494DF7" w:rsidP="00494D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4DF7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5C7893E3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8CE4887" w14:textId="1D956621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bookmarkStart w:id="10" w:name="_Hlk171497693"/>
      <w:r w:rsidRPr="00494DF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</w:t>
      </w:r>
      <w:bookmarkEnd w:id="10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</w:t>
      </w:r>
      <w:r w:rsidR="00E22C38">
        <w:rPr>
          <w:rFonts w:ascii="Times New Roman" w:eastAsia="Calibri" w:hAnsi="Times New Roman" w:cs="Times New Roman"/>
          <w:sz w:val="28"/>
          <w:szCs w:val="28"/>
        </w:rPr>
        <w:br/>
      </w:r>
      <w:r w:rsidRPr="00494DF7">
        <w:rPr>
          <w:rFonts w:ascii="Times New Roman" w:eastAsia="Calibri" w:hAnsi="Times New Roman" w:cs="Times New Roman"/>
          <w:sz w:val="28"/>
          <w:szCs w:val="28"/>
        </w:rPr>
        <w:t>от 9 января 2018 г. №</w:t>
      </w:r>
      <w:r w:rsidR="00E22C38">
        <w:rPr>
          <w:rFonts w:ascii="Times New Roman" w:eastAsia="Calibri" w:hAnsi="Times New Roman" w:cs="Times New Roman"/>
          <w:sz w:val="28"/>
          <w:szCs w:val="28"/>
        </w:rPr>
        <w:t> </w:t>
      </w:r>
      <w:r w:rsidRPr="00494DF7">
        <w:rPr>
          <w:rFonts w:ascii="Times New Roman" w:eastAsia="Calibri" w:hAnsi="Times New Roman" w:cs="Times New Roman"/>
          <w:sz w:val="28"/>
          <w:szCs w:val="28"/>
        </w:rPr>
        <w:t>10 «</w:t>
      </w:r>
      <w:r w:rsidRPr="00494D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 утверждении Требований к описанию и </w:t>
      </w:r>
      <w:r w:rsidRPr="00494D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494DF7">
        <w:rPr>
          <w:rFonts w:ascii="Times New Roman" w:eastAsia="Calibri" w:hAnsi="Times New Roman" w:cs="Times New Roman"/>
          <w:sz w:val="28"/>
          <w:szCs w:val="28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3CC12D73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разработан на расчетный срок – до 2034 года. </w:t>
      </w:r>
    </w:p>
    <w:p w14:paraId="59F9566A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D74FED8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области, которыми являются:</w:t>
      </w:r>
    </w:p>
    <w:p w14:paraId="1C61723F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обеспечение устойчивого развития муниципального образования «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области;</w:t>
      </w:r>
    </w:p>
    <w:p w14:paraId="6168A331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области;</w:t>
      </w:r>
    </w:p>
    <w:p w14:paraId="06497382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14:paraId="4AE0FA7F" w14:textId="77777777" w:rsidR="00494DF7" w:rsidRPr="00494DF7" w:rsidRDefault="00494DF7" w:rsidP="00494D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494DF7">
        <w:rPr>
          <w:rFonts w:ascii="Times New Roman" w:eastAsia="Calibri" w:hAnsi="Times New Roman" w:cs="Times New Roman"/>
          <w:iCs/>
          <w:kern w:val="2"/>
          <w:sz w:val="28"/>
          <w:szCs w:val="28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33F6C3C9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11" w:name="_Hlk170221461"/>
      <w:r w:rsidRPr="00494DF7">
        <w:rPr>
          <w:rFonts w:ascii="Times New Roman" w:eastAsia="Calibri" w:hAnsi="Times New Roman" w:cs="Times New Roman"/>
          <w:b/>
          <w:sz w:val="28"/>
          <w:szCs w:val="28"/>
        </w:rPr>
        <w:t>Состав проектных материалов</w:t>
      </w:r>
    </w:p>
    <w:p w14:paraId="1CC1D435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2F6B518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1 «Положение о территориальном планировании»:</w:t>
      </w:r>
    </w:p>
    <w:p w14:paraId="5D8E2A44" w14:textId="77777777" w:rsidR="00494DF7" w:rsidRPr="00494DF7" w:rsidRDefault="00494DF7" w:rsidP="00494DF7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Cs/>
          <w:sz w:val="28"/>
          <w:szCs w:val="28"/>
        </w:rPr>
        <w:t>1. </w:t>
      </w: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Pr="00494DF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1F856A9" w14:textId="77777777" w:rsidR="00494DF7" w:rsidRPr="00494DF7" w:rsidRDefault="00494DF7" w:rsidP="00494DF7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94DF7">
        <w:rPr>
          <w:rFonts w:ascii="Times New Roman" w:eastAsia="Calibri" w:hAnsi="Times New Roman" w:cs="Times New Roman"/>
          <w:kern w:val="2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федерального, регионального и местного значения.</w:t>
      </w:r>
    </w:p>
    <w:p w14:paraId="1F2150B6" w14:textId="77777777" w:rsidR="00494DF7" w:rsidRPr="00494DF7" w:rsidRDefault="00494DF7" w:rsidP="00494D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5C221C40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функциональных зон;</w:t>
      </w:r>
    </w:p>
    <w:p w14:paraId="23A29DB1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30884BFE" w14:textId="77777777" w:rsidR="00494DF7" w:rsidRPr="00494DF7" w:rsidRDefault="00494DF7" w:rsidP="00494DF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планируемого размещения объектов местного значения.</w:t>
      </w:r>
      <w:bookmarkStart w:id="12" w:name="_Hlk144221479"/>
    </w:p>
    <w:p w14:paraId="77D82E0E" w14:textId="77777777" w:rsidR="00494DF7" w:rsidRPr="00494DF7" w:rsidRDefault="00494DF7" w:rsidP="00847AFE">
      <w:pPr>
        <w:widowControl w:val="0"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3B6BC6AC" w14:textId="77777777" w:rsidR="00494DF7" w:rsidRPr="00494DF7" w:rsidRDefault="00494DF7" w:rsidP="00847AFE">
      <w:pPr>
        <w:widowControl w:val="0"/>
        <w:suppressAutoHyphens/>
        <w:spacing w:after="0" w:line="254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1. </w:t>
      </w: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сведения о муниципальном образовании </w:t>
      </w:r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>Верхнехотемльский</w:t>
      </w:r>
      <w:proofErr w:type="spellEnd"/>
      <w:r w:rsidRPr="00494D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сельсовет» Фатежского </w:t>
      </w: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области.</w:t>
      </w:r>
    </w:p>
    <w:p w14:paraId="30B18A6E" w14:textId="56A7E4C5" w:rsidR="00494DF7" w:rsidRPr="00494DF7" w:rsidRDefault="00494DF7" w:rsidP="00847AFE">
      <w:pPr>
        <w:widowControl w:val="0"/>
        <w:suppressAutoHyphens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2. Комплексный анализ территории сельсовета, проблем и направлений его развития</w:t>
      </w:r>
      <w:r w:rsidR="002311F1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2"/>
    <w:p w14:paraId="26185E8D" w14:textId="77777777" w:rsidR="00494DF7" w:rsidRPr="00494DF7" w:rsidRDefault="00494DF7" w:rsidP="00847AFE">
      <w:pPr>
        <w:widowControl w:val="0"/>
        <w:suppressAutoHyphens/>
        <w:spacing w:after="0" w:line="25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3. Перечень мероприятий по территориальному планированию</w:t>
      </w:r>
      <w:r w:rsidRPr="00494DF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FF010BB" w14:textId="06273160" w:rsidR="00494DF7" w:rsidRPr="00494DF7" w:rsidRDefault="00494DF7" w:rsidP="00847AFE">
      <w:pPr>
        <w:widowControl w:val="0"/>
        <w:suppressAutoHyphens/>
        <w:spacing w:after="0" w:line="254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4DF7">
        <w:rPr>
          <w:rFonts w:ascii="Times New Roman" w:eastAsia="Calibri" w:hAnsi="Times New Roman" w:cs="Times New Roman"/>
          <w:color w:val="000000"/>
          <w:sz w:val="28"/>
          <w:szCs w:val="28"/>
        </w:rPr>
        <w:t>4. </w:t>
      </w:r>
      <w:r w:rsidR="00847AFE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Мероприятия,</w:t>
      </w:r>
      <w:r w:rsidR="002311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</w:t>
      </w:r>
      <w:r w:rsidRPr="00494D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твержденные </w:t>
      </w:r>
      <w:r w:rsidR="002311F1">
        <w:rPr>
          <w:rFonts w:ascii="Times New Roman" w:eastAsia="Calibri" w:hAnsi="Times New Roman" w:cs="Times New Roman"/>
          <w:color w:val="000000"/>
          <w:sz w:val="28"/>
          <w:szCs w:val="28"/>
        </w:rPr>
        <w:t>Схемой</w:t>
      </w:r>
      <w:r w:rsidRPr="00494D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территориального планирования Российской Федерации.</w:t>
      </w:r>
    </w:p>
    <w:p w14:paraId="07BE90AE" w14:textId="77777777" w:rsidR="00494DF7" w:rsidRPr="00494DF7" w:rsidRDefault="00494DF7" w:rsidP="00847AFE">
      <w:pPr>
        <w:widowControl w:val="0"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34C12646" w14:textId="77777777" w:rsidR="00494DF7" w:rsidRPr="00494DF7" w:rsidRDefault="00494DF7" w:rsidP="00847AFE">
      <w:pPr>
        <w:widowControl w:val="0"/>
        <w:suppressAutoHyphens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современного использования территории;</w:t>
      </w:r>
    </w:p>
    <w:p w14:paraId="70E614B5" w14:textId="77777777" w:rsidR="00494DF7" w:rsidRPr="00494DF7" w:rsidRDefault="00494DF7" w:rsidP="00847AFE">
      <w:pPr>
        <w:widowControl w:val="0"/>
        <w:suppressAutoHyphens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14:paraId="45B55652" w14:textId="77777777" w:rsidR="00494DF7" w:rsidRPr="00494DF7" w:rsidRDefault="00494DF7" w:rsidP="00847AFE">
      <w:pPr>
        <w:widowControl w:val="0"/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58BD5749" w14:textId="77777777" w:rsidR="00494DF7" w:rsidRPr="00494DF7" w:rsidRDefault="00494DF7" w:rsidP="00847AFE">
      <w:pPr>
        <w:widowControl w:val="0"/>
        <w:spacing w:after="0" w:line="254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2CA8101" w14:textId="77777777" w:rsidR="00494DF7" w:rsidRPr="00494DF7" w:rsidRDefault="00494DF7" w:rsidP="00847AFE">
      <w:pPr>
        <w:widowControl w:val="0"/>
        <w:tabs>
          <w:tab w:val="left" w:pos="1134"/>
        </w:tabs>
        <w:spacing w:after="0" w:line="254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94DF7">
        <w:rPr>
          <w:rFonts w:ascii="Times New Roman" w:eastAsia="Calibri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DC3FC5F" w14:textId="77777777" w:rsidR="00494DF7" w:rsidRPr="00494DF7" w:rsidRDefault="00494DF7" w:rsidP="00847AFE">
      <w:pPr>
        <w:spacing w:after="0" w:line="25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4DF7">
        <w:rPr>
          <w:rFonts w:ascii="Times New Roman" w:eastAsia="Calibri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bookmarkEnd w:id="11"/>
    <w:p w14:paraId="42B5AFD7" w14:textId="77777777" w:rsidR="00494DF7" w:rsidRPr="00494DF7" w:rsidRDefault="00494DF7" w:rsidP="00847AFE">
      <w:pPr>
        <w:widowControl w:val="0"/>
        <w:tabs>
          <w:tab w:val="left" w:pos="709"/>
        </w:tabs>
        <w:spacing w:after="0" w:line="254" w:lineRule="auto"/>
        <w:ind w:right="-1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F279117" w14:textId="77777777" w:rsidR="00494DF7" w:rsidRPr="00494DF7" w:rsidRDefault="00494DF7" w:rsidP="00847AFE">
      <w:pPr>
        <w:widowControl w:val="0"/>
        <w:tabs>
          <w:tab w:val="left" w:pos="709"/>
        </w:tabs>
        <w:spacing w:after="0" w:line="254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94DF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 ПЕРЕЧЕНЬ МЕРОПРИЯТИЙ ПО ТЕРРИТОРИАЛЬНОМУ ПЛАНИРОВАНИЮ В ЦЕЛЯХ РАЗМЕЩЕНИЯ ОБЪЕКТОВ МЕСТНОГО ЗНАЧЕНИЯ</w:t>
      </w:r>
    </w:p>
    <w:p w14:paraId="3BF5EBDC" w14:textId="77777777" w:rsidR="00494DF7" w:rsidRPr="00494DF7" w:rsidRDefault="00494DF7" w:rsidP="00847AFE">
      <w:pPr>
        <w:widowControl w:val="0"/>
        <w:tabs>
          <w:tab w:val="left" w:pos="709"/>
        </w:tabs>
        <w:spacing w:after="0" w:line="254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4661BDB" w14:textId="77777777" w:rsidR="00494DF7" w:rsidRPr="00494DF7" w:rsidRDefault="00494DF7" w:rsidP="00847AFE">
      <w:pPr>
        <w:widowControl w:val="0"/>
        <w:autoSpaceDE w:val="0"/>
        <w:autoSpaceDN w:val="0"/>
        <w:adjustRightInd w:val="0"/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DF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1.1.</w:t>
      </w:r>
      <w:r w:rsidRPr="00494DF7">
        <w:rPr>
          <w:rFonts w:ascii="Calibri" w:eastAsia="Calibri" w:hAnsi="Calibri" w:cs="Times New Roman"/>
          <w:b/>
          <w:color w:val="000000"/>
          <w:sz w:val="28"/>
          <w:szCs w:val="28"/>
          <w:lang w:eastAsia="zh-CN"/>
        </w:rPr>
        <w:t xml:space="preserve"> </w:t>
      </w:r>
      <w:r w:rsidRPr="00494D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bookmarkStart w:id="13" w:name="_Hlk160460780"/>
      <w:r w:rsidRPr="00494D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промышленного и агропромышленного производства</w:t>
      </w:r>
    </w:p>
    <w:bookmarkEnd w:id="13"/>
    <w:p w14:paraId="3C477E98" w14:textId="77777777" w:rsidR="00494DF7" w:rsidRPr="00494DF7" w:rsidRDefault="00494DF7" w:rsidP="00847AFE">
      <w:pPr>
        <w:widowControl w:val="0"/>
        <w:autoSpaceDE w:val="0"/>
        <w:autoSpaceDN w:val="0"/>
        <w:adjustRightInd w:val="0"/>
        <w:spacing w:after="0" w:line="254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D0657D" w14:textId="62B3A932" w:rsidR="00494DF7" w:rsidRPr="00494DF7" w:rsidRDefault="00494DF7" w:rsidP="00847AFE">
      <w:pPr>
        <w:spacing w:after="0" w:line="254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4DF7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в области</w:t>
      </w:r>
      <w:r w:rsidRPr="00494D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промышленного и агропромышленного производства</w:t>
      </w:r>
      <w:r w:rsidRPr="00494DF7">
        <w:rPr>
          <w:rFonts w:ascii="Times New Roman" w:eastAsia="Calibri" w:hAnsi="Times New Roman" w:cs="Times New Roman"/>
          <w:sz w:val="28"/>
          <w:lang w:eastAsia="zh-CN"/>
        </w:rPr>
        <w:t xml:space="preserve"> представлен в таблице 1.1.1.</w:t>
      </w:r>
    </w:p>
    <w:p w14:paraId="4EBC06D9" w14:textId="1BDD62A3" w:rsidR="00494DF7" w:rsidRDefault="00494DF7">
      <w:pPr>
        <w:spacing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7A707FBD" w14:textId="77777777" w:rsidR="00494DF7" w:rsidRDefault="00494DF7" w:rsidP="00494DF7">
      <w:pPr>
        <w:spacing w:after="0" w:line="25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green"/>
        </w:rPr>
        <w:sectPr w:rsidR="00494DF7" w:rsidSect="003414D8"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38A2956" w14:textId="77777777" w:rsidR="00890242" w:rsidRPr="00890242" w:rsidRDefault="00890242" w:rsidP="00890242">
      <w:pPr>
        <w:spacing w:after="0" w:line="25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90242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Таблица 1.1.1. Перечень планируемых объектов в области </w:t>
      </w:r>
      <w:r w:rsidRPr="00890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промышленного и агропромышленного производства</w:t>
      </w:r>
    </w:p>
    <w:p w14:paraId="26609F03" w14:textId="77777777" w:rsidR="00890242" w:rsidRPr="00890242" w:rsidRDefault="00890242" w:rsidP="00890242">
      <w:pPr>
        <w:spacing w:after="0" w:line="25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bookmarkStart w:id="14" w:name="_Hlk163462679"/>
    </w:p>
    <w:tbl>
      <w:tblPr>
        <w:tblStyle w:val="38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6"/>
        <w:gridCol w:w="2695"/>
        <w:gridCol w:w="2409"/>
        <w:gridCol w:w="2268"/>
        <w:gridCol w:w="1985"/>
        <w:gridCol w:w="1984"/>
        <w:gridCol w:w="2694"/>
      </w:tblGrid>
      <w:tr w:rsidR="00890242" w:rsidRPr="00890242" w14:paraId="09637459" w14:textId="77777777" w:rsidTr="00F83576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0F69A" w14:textId="77777777" w:rsidR="00890242" w:rsidRPr="00890242" w:rsidRDefault="00890242" w:rsidP="0089024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7CC15AD7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F5B3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96CB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9727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8FDB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927C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754B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890242" w:rsidRPr="00890242" w14:paraId="4B46CD65" w14:textId="77777777" w:rsidTr="00F83576">
        <w:tc>
          <w:tcPr>
            <w:tcW w:w="566" w:type="dxa"/>
            <w:vAlign w:val="center"/>
          </w:tcPr>
          <w:p w14:paraId="4773335A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5" w:type="dxa"/>
            <w:vAlign w:val="center"/>
          </w:tcPr>
          <w:p w14:paraId="2985E64D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 по первичной переработки скота</w:t>
            </w:r>
          </w:p>
          <w:p w14:paraId="10E0F350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(строительство)</w:t>
            </w:r>
          </w:p>
        </w:tc>
        <w:tc>
          <w:tcPr>
            <w:tcW w:w="2409" w:type="dxa"/>
            <w:vAlign w:val="center"/>
          </w:tcPr>
          <w:p w14:paraId="379F7B4E" w14:textId="77777777" w:rsidR="00B916E9" w:rsidRPr="00B916E9" w:rsidRDefault="00B916E9" w:rsidP="00B916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16E9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B916E9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7C4A3068" w14:textId="77777777" w:rsidR="00B916E9" w:rsidRPr="00B916E9" w:rsidRDefault="00B916E9" w:rsidP="00B916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16E9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0FD53CE5" w14:textId="452FF427" w:rsidR="00B916E9" w:rsidRPr="00890242" w:rsidRDefault="00B916E9" w:rsidP="00B916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16E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916E9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2268" w:type="dxa"/>
            <w:vAlign w:val="center"/>
          </w:tcPr>
          <w:p w14:paraId="028DCCB3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Производительность</w:t>
            </w:r>
          </w:p>
          <w:p w14:paraId="14F2A8A6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110 голов в смену</w:t>
            </w:r>
          </w:p>
        </w:tc>
        <w:tc>
          <w:tcPr>
            <w:tcW w:w="1985" w:type="dxa"/>
            <w:vAlign w:val="center"/>
          </w:tcPr>
          <w:p w14:paraId="3C3CB5EF" w14:textId="77777777" w:rsidR="00890242" w:rsidRPr="004F7E44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7E44">
              <w:rPr>
                <w:rFonts w:ascii="Times New Roman" w:eastAsia="Calibri" w:hAnsi="Times New Roman" w:cs="Times New Roman"/>
                <w:sz w:val="20"/>
                <w:szCs w:val="20"/>
              </w:rPr>
              <w:t>До 2027 года</w:t>
            </w:r>
          </w:p>
        </w:tc>
        <w:tc>
          <w:tcPr>
            <w:tcW w:w="1984" w:type="dxa"/>
            <w:vAlign w:val="center"/>
          </w:tcPr>
          <w:p w14:paraId="001C6333" w14:textId="77777777" w:rsidR="00890242" w:rsidRPr="004F7E44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7E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Производственная зона </w:t>
            </w:r>
            <w:proofErr w:type="spellStart"/>
            <w:r w:rsidRPr="004F7E44">
              <w:rPr>
                <w:rFonts w:ascii="Times New Roman" w:eastAsia="Calibri" w:hAnsi="Times New Roman" w:cs="Times New Roman"/>
                <w:sz w:val="20"/>
                <w:szCs w:val="20"/>
              </w:rPr>
              <w:t>сельскохозяйствен-ных</w:t>
            </w:r>
            <w:proofErr w:type="spellEnd"/>
            <w:r w:rsidRPr="004F7E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предприятий </w:t>
            </w:r>
          </w:p>
        </w:tc>
        <w:tc>
          <w:tcPr>
            <w:tcW w:w="2694" w:type="dxa"/>
            <w:vAlign w:val="center"/>
          </w:tcPr>
          <w:p w14:paraId="5C16590B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Размер санитарно-защитной зоны устанавливается в соответствии с санитарно-эпидемиологическими правилами и нормативами СанПиН 2.2.1/2.1.1.1200-03</w:t>
            </w:r>
          </w:p>
          <w:p w14:paraId="6062D9B5" w14:textId="77777777" w:rsidR="00890242" w:rsidRPr="00890242" w:rsidRDefault="00890242" w:rsidP="00890242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«Санитарно-защитные зоны и санитарная классификация предприятий, сооружений и иных объектов»</w:t>
            </w:r>
          </w:p>
        </w:tc>
      </w:tr>
      <w:bookmarkEnd w:id="14"/>
    </w:tbl>
    <w:p w14:paraId="764270F5" w14:textId="77777777" w:rsidR="00890242" w:rsidRPr="00890242" w:rsidRDefault="00890242" w:rsidP="00890242">
      <w:pPr>
        <w:spacing w:after="0" w:line="250" w:lineRule="auto"/>
        <w:rPr>
          <w:rFonts w:ascii="Times New Roman" w:eastAsia="Times New Roman" w:hAnsi="Times New Roman" w:cs="Times New Roman"/>
          <w:iCs/>
          <w:sz w:val="28"/>
          <w:szCs w:val="28"/>
          <w:highlight w:val="green"/>
          <w:lang w:eastAsia="ar-SA"/>
        </w:rPr>
      </w:pPr>
    </w:p>
    <w:p w14:paraId="6DF45BF7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1.2. </w:t>
      </w:r>
      <w:bookmarkStart w:id="15" w:name="_Hlk174112199"/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  <w:bookmarkEnd w:id="15"/>
    </w:p>
    <w:p w14:paraId="5279016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7378AD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Перечень планируемых объектов в области предупреждения возникновения чрезвычайных ситуаций природного и техногенного характера представлен в таблице 1.2.1.</w:t>
      </w:r>
    </w:p>
    <w:p w14:paraId="78D5F2FB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2D76CB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 1.2.1. Перечень планируемых объектов в области предупреждения возникновения чрезвычайных ситуаций природного и техногенного характера</w:t>
      </w:r>
    </w:p>
    <w:p w14:paraId="5D7260C0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bookmarkStart w:id="16" w:name="_Hlk175049626"/>
    </w:p>
    <w:tbl>
      <w:tblPr>
        <w:tblW w:w="14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2694"/>
        <w:gridCol w:w="2409"/>
        <w:gridCol w:w="2268"/>
        <w:gridCol w:w="1985"/>
        <w:gridCol w:w="1984"/>
        <w:gridCol w:w="2699"/>
      </w:tblGrid>
      <w:tr w:rsidR="00890242" w:rsidRPr="00890242" w14:paraId="24C8D1BC" w14:textId="77777777" w:rsidTr="00890242">
        <w:trPr>
          <w:trHeight w:val="86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8F6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18E81A3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7C5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CC5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9BCD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E1D0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8E9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функциональной зоны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C49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зон с особыми условиями использования территорий</w:t>
            </w:r>
          </w:p>
        </w:tc>
      </w:tr>
      <w:tr w:rsidR="00890242" w:rsidRPr="00890242" w14:paraId="7626196B" w14:textId="77777777" w:rsidTr="00F83576">
        <w:trPr>
          <w:trHeight w:hRule="exact" w:val="23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D1D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10C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A2E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D394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5B7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B5F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F21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</w:tr>
      <w:tr w:rsidR="00890242" w:rsidRPr="00890242" w14:paraId="6A7CC001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A1F80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72E4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6CC7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FDE719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3B91DA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668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30D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D7D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77071E6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7254494" w14:textId="1E4DE36D" w:rsidR="00890242" w:rsidRPr="00890242" w:rsidRDefault="00C8385B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85B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4DDC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32FF3026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E6B7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DA1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758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A4D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90D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6B0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DCB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90242" w:rsidRPr="00890242" w14:paraId="065CA936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E937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9A6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315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2F312F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A6E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CA3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4339E" w14:textId="3693FC8A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D82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90242" w:rsidRPr="00890242" w14:paraId="7100CA7B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1EB6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F86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111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D843D0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5260CB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FC178E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16C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D14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E25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7B680BD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19BDD5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84D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1EF33C8E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B35D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D92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0D0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342A20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E4F05D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89FE96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647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F97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ABC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00744E2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08E700B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432F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39484FAA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CC1E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89C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941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884348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62E0411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02ECB1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Милаковка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8EE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AB7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6CE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0E2B480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2D778B3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47FD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6CD44933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0553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0F7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A7D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617912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127F35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4AEFB3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Федеровка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3A9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734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C01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34D7D14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5685517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3EC1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40FD727E" w14:textId="77777777" w:rsidTr="00847AFE">
        <w:trPr>
          <w:trHeight w:val="148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217D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8AE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BF9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E9217D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E4702EF" w14:textId="5AEF59DC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  <w:r w:rsidR="00847AFE" w:rsidRPr="00C8385B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д. Дмитриевка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7D3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751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A45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17672F5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C8F24B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08F1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4BD30D4B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1E1427" w14:textId="77777777" w:rsidR="00890242" w:rsidRPr="00890242" w:rsidRDefault="00890242" w:rsidP="0089024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F807D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19D9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18A06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F29F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A0E1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4BAA5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90242" w:rsidRPr="00890242" w14:paraId="0548D16E" w14:textId="77777777" w:rsidTr="00F83576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B1E4D6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A4E9D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BBFEF" w14:textId="5243D7C2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1EF241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E477DE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7B6366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с. 2-е Рождественское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51D05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B2083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2472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3AA071D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</w:t>
            </w:r>
          </w:p>
          <w:p w14:paraId="383C3AA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домами</w:t>
            </w:r>
          </w:p>
          <w:p w14:paraId="79A38BB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348E6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7FD9258A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16AB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705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B73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2B42A2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4C2CEB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108168E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д. Озерки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034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0F8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086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657D36C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0FAA7F4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28A1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3CA47FF5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2960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26A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F29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D4D6D5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E68898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1B71FC9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д. Озерки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8EF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611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9FD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42232DC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5AA01A1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696D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331F014E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D9E0B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BCC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DB4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AFB53D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6CB39A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D70063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х.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Ларинские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Выселки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AB6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05A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BA7D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5C52CA9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6F328A0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D8F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7BDF474D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EB4C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9F6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446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30810C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5778B6E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D0C90A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с. 1-е Рождественское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67D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D73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6E5C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0D58BF2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20A940A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26DE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549B5D50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5600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0FC0" w14:textId="6D87E5C0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Устройство оповещения </w:t>
            </w:r>
            <w:r w:rsidR="00847AFE"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3236" w14:textId="7A632E3C" w:rsidR="00847AFE" w:rsidRDefault="00890242" w:rsidP="00847A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  <w:r w:rsidR="00847AFE"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Фатежский район,</w:t>
            </w:r>
          </w:p>
          <w:p w14:paraId="6A6FD4E6" w14:textId="74948928" w:rsidR="00890242" w:rsidRPr="00890242" w:rsidRDefault="00847AFE" w:rsidP="00847A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6A5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B12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8759" w14:textId="45250694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  <w:r w:rsidR="00847AFE"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387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0CB9E1CF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9A5B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7C2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085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A41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589F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4AD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3AA5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90242" w:rsidRPr="00890242" w14:paraId="53D7F370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89C1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9CDD" w14:textId="44AE4B34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8567" w14:textId="2B5CB6E9" w:rsidR="00890242" w:rsidRPr="00890242" w:rsidRDefault="00847AFE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образование</w:t>
            </w:r>
          </w:p>
          <w:p w14:paraId="1A11A65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</w:p>
          <w:p w14:paraId="322672D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080FFD1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Верхний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Хотемль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3F8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B3EF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1FC0" w14:textId="51C6728A" w:rsid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жилыми домами</w:t>
            </w:r>
          </w:p>
          <w:p w14:paraId="101C500C" w14:textId="2CCDFBF8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918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90242" w:rsidRPr="00890242" w14:paraId="74F31753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FD63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F6F7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2FE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E11491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282EF77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CD7612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Верхний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Хотемль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CF8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81A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90F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3D515CA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755B3A7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FEF7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5C6588C9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BC98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ED5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A99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7FE683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5F0D5B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3433E6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д. Крюково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7B8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5F5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6F455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56881A0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3E5C2EE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270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21080368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7A09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7E2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700D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A89440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F03924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710015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Умские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Дворы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519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436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A4F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6876C76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2FCCDC6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9D1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78CBC4DA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6427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0EED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5D0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C9BF76F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767031C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932213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Косилово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16E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509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7F3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3E23AE0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79D82EF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E8D3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33DB48CD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CB9E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3FF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EEB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AD5FCF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5A2E0E9" w14:textId="77777777" w:rsidR="00847AFE" w:rsidRDefault="00890242" w:rsidP="00847A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</w:t>
            </w:r>
            <w:r w:rsidR="00847AFE"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образование</w:t>
            </w:r>
          </w:p>
          <w:p w14:paraId="02288682" w14:textId="7ED2C330" w:rsidR="00890242" w:rsidRPr="00890242" w:rsidRDefault="00847AFE" w:rsidP="00847A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CD35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4673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1CE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Зона застройки </w:t>
            </w:r>
          </w:p>
          <w:p w14:paraId="20B8BCF6" w14:textId="0EF41946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5FA96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tr w:rsidR="00890242" w:rsidRPr="00890242" w14:paraId="0F5F0F8E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A10F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AC5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809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AAB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808C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6DE0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CFD52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90242" w:rsidRPr="00890242" w14:paraId="3A9480D0" w14:textId="77777777" w:rsidTr="00F83576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691E" w14:textId="77777777" w:rsidR="00890242" w:rsidRPr="00890242" w:rsidRDefault="00890242" w:rsidP="00890242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7604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349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Доброхотово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F34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C3E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8DD0" w14:textId="3C26AD96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(</w:t>
            </w: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A672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890242" w:rsidRPr="00890242" w14:paraId="11236383" w14:textId="77777777" w:rsidTr="00F83576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1E7B35" w14:textId="77777777" w:rsidR="00890242" w:rsidRPr="00890242" w:rsidRDefault="00890242" w:rsidP="00535C62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9A3A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</w:t>
            </w:r>
          </w:p>
          <w:p w14:paraId="49B914C4" w14:textId="30501614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5E72C7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E661263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CDC2E7E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5F0590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Доброхотово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94902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69FE01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25929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Зона застройки</w:t>
            </w:r>
          </w:p>
          <w:p w14:paraId="336349D8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малоэтажными жилыми домами</w:t>
            </w:r>
          </w:p>
          <w:p w14:paraId="0314B60B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(до 4 этажей, включая мансардный)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987DEA" w14:textId="77777777" w:rsidR="00890242" w:rsidRPr="00890242" w:rsidRDefault="00890242" w:rsidP="00890242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890242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Не устанавливается</w:t>
            </w:r>
          </w:p>
        </w:tc>
      </w:tr>
      <w:bookmarkEnd w:id="16"/>
    </w:tbl>
    <w:p w14:paraId="15AD597B" w14:textId="77777777" w:rsidR="00890242" w:rsidRPr="00890242" w:rsidRDefault="00890242" w:rsidP="00890242">
      <w:pPr>
        <w:spacing w:line="259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br w:type="page"/>
      </w:r>
    </w:p>
    <w:p w14:paraId="364E82B3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green"/>
        </w:rPr>
        <w:sectPr w:rsidR="00890242" w:rsidRPr="00890242" w:rsidSect="00847AFE">
          <w:pgSz w:w="16838" w:h="11906" w:orient="landscape"/>
          <w:pgMar w:top="1134" w:right="1134" w:bottom="1701" w:left="1134" w:header="709" w:footer="709" w:gutter="0"/>
          <w:pgNumType w:start="4"/>
          <w:cols w:space="708"/>
          <w:docGrid w:linePitch="360"/>
        </w:sectPr>
      </w:pPr>
    </w:p>
    <w:p w14:paraId="7CF8DDA6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2. </w:t>
      </w:r>
      <w:bookmarkStart w:id="17" w:name="_Hlk162960105"/>
      <w:r w:rsidRPr="0089024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  <w:bookmarkEnd w:id="17"/>
    </w:p>
    <w:p w14:paraId="725C143A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180D6B3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Границы функциональных зон определены с учетом границы муниципального образования «</w:t>
      </w:r>
      <w:proofErr w:type="spellStart"/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Верхнехотемльский</w:t>
      </w:r>
      <w:proofErr w:type="spellEnd"/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Фатежского района,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56B984F1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0242">
        <w:rPr>
          <w:rFonts w:ascii="Times New Roman" w:eastAsia="Calibri" w:hAnsi="Times New Roman" w:cs="Times New Roman"/>
          <w:kern w:val="2"/>
          <w:sz w:val="28"/>
          <w:szCs w:val="28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2.1.</w:t>
      </w:r>
    </w:p>
    <w:p w14:paraId="262DEB51" w14:textId="77777777" w:rsidR="00890242" w:rsidRPr="00890242" w:rsidRDefault="00890242" w:rsidP="00890242">
      <w:pPr>
        <w:widowControl w:val="0"/>
        <w:tabs>
          <w:tab w:val="left" w:pos="709"/>
        </w:tabs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  <w:highlight w:val="green"/>
        </w:rPr>
      </w:pPr>
    </w:p>
    <w:p w14:paraId="4AA94D21" w14:textId="1DCE0965" w:rsidR="00890242" w:rsidRPr="004F7E44" w:rsidRDefault="00890242" w:rsidP="008902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4F7E4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 2.1. 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</w:p>
    <w:p w14:paraId="044B31A6" w14:textId="77777777" w:rsidR="004F7E44" w:rsidRPr="00890242" w:rsidRDefault="004F7E44" w:rsidP="00890242">
      <w:pPr>
        <w:widowControl w:val="0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</w:pPr>
    </w:p>
    <w:tbl>
      <w:tblPr>
        <w:tblStyle w:val="110"/>
        <w:tblW w:w="9214" w:type="dxa"/>
        <w:jc w:val="center"/>
        <w:tblInd w:w="0" w:type="dxa"/>
        <w:tblLook w:val="04A0" w:firstRow="1" w:lastRow="0" w:firstColumn="1" w:lastColumn="0" w:noHBand="0" w:noVBand="1"/>
      </w:tblPr>
      <w:tblGrid>
        <w:gridCol w:w="503"/>
        <w:gridCol w:w="2268"/>
        <w:gridCol w:w="3780"/>
        <w:gridCol w:w="2663"/>
      </w:tblGrid>
      <w:tr w:rsidR="004F7E44" w:rsidRPr="004F7E44" w14:paraId="11366F66" w14:textId="77777777" w:rsidTr="006F7F94">
        <w:trPr>
          <w:trHeight w:val="677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E77D4" w14:textId="77777777" w:rsidR="004F7E44" w:rsidRPr="004F7E44" w:rsidRDefault="004F7E44" w:rsidP="004F7E44">
            <w:pPr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7BC2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Наименование функциональной зоны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2B71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Параметры функциональной зоны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E933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 xml:space="preserve">Сведения о </w:t>
            </w:r>
          </w:p>
          <w:p w14:paraId="2711DCD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 xml:space="preserve">планируемых для размещения в них объектах федерального, регионального и </w:t>
            </w:r>
          </w:p>
          <w:p w14:paraId="7351679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 xml:space="preserve">местного значения, за исключением </w:t>
            </w:r>
          </w:p>
          <w:p w14:paraId="14FEE225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F7E44">
              <w:rPr>
                <w:rFonts w:eastAsia="Calibri"/>
                <w:b/>
                <w:bCs/>
                <w:lang w:eastAsia="ru-RU"/>
              </w:rPr>
              <w:t>линейных объектов</w:t>
            </w:r>
          </w:p>
        </w:tc>
      </w:tr>
      <w:tr w:rsidR="004F7E44" w:rsidRPr="004F7E44" w14:paraId="16CFAC64" w14:textId="77777777" w:rsidTr="006F7F94">
        <w:trPr>
          <w:trHeight w:val="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5A3E" w14:textId="77777777" w:rsidR="004F7E44" w:rsidRPr="004F7E44" w:rsidRDefault="004F7E44" w:rsidP="004F7E44">
            <w:pPr>
              <w:spacing w:line="240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F39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38D18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B61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1FE75128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25CF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59DB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застройки </w:t>
            </w:r>
          </w:p>
          <w:p w14:paraId="3E7BF05D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малоэтажными жилыми домами</w:t>
            </w:r>
          </w:p>
          <w:p w14:paraId="33C0F667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(до 4 этажей, включая мансардный)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A65C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Планировочная структура жилых зон муниципального образования «</w:t>
            </w:r>
            <w:proofErr w:type="spellStart"/>
            <w:r w:rsidRPr="004F7E44">
              <w:rPr>
                <w:rFonts w:eastAsia="Calibri"/>
                <w:lang w:eastAsia="ru-RU"/>
              </w:rPr>
              <w:t>Верхнехотемльский</w:t>
            </w:r>
            <w:proofErr w:type="spellEnd"/>
            <w:r w:rsidRPr="004F7E44">
              <w:rPr>
                <w:rFonts w:eastAsia="Calibri"/>
                <w:lang w:eastAsia="ru-RU"/>
              </w:rPr>
              <w:t xml:space="preserve"> сельсовет» Фатежского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492FE233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4D05A301" w14:textId="165F2B02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В 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</w:t>
            </w:r>
            <w:r w:rsidR="006F7F94">
              <w:rPr>
                <w:rFonts w:eastAsia="Calibri"/>
                <w:lang w:eastAsia="ru-RU"/>
              </w:rPr>
              <w:t xml:space="preserve">        </w:t>
            </w:r>
            <w:r w:rsidRPr="004F7E44">
              <w:rPr>
                <w:rFonts w:eastAsia="Calibri"/>
                <w:lang w:eastAsia="ru-RU"/>
              </w:rPr>
              <w:t>повседневного</w:t>
            </w:r>
            <w:r w:rsidR="006F7F94">
              <w:rPr>
                <w:rFonts w:eastAsia="Calibri"/>
                <w:lang w:eastAsia="ru-RU"/>
              </w:rPr>
              <w:t xml:space="preserve">         </w:t>
            </w:r>
            <w:r w:rsidRPr="004F7E44">
              <w:rPr>
                <w:rFonts w:eastAsia="Calibri"/>
                <w:lang w:eastAsia="ru-RU"/>
              </w:rPr>
              <w:t xml:space="preserve"> и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4D7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Строительство устройств оповещения (18 объектов)</w:t>
            </w:r>
          </w:p>
        </w:tc>
      </w:tr>
      <w:tr w:rsidR="004F7E44" w:rsidRPr="004F7E44" w14:paraId="4BC05170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1224F" w14:textId="77777777" w:rsidR="004F7E44" w:rsidRPr="004F7E44" w:rsidRDefault="004F7E44" w:rsidP="004F7E44">
            <w:pPr>
              <w:spacing w:after="255"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DBB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92A2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02FA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01BAE1EE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0BA2" w14:textId="77777777" w:rsidR="004F7E44" w:rsidRPr="004F7E44" w:rsidRDefault="004F7E44" w:rsidP="004F7E44">
            <w:pPr>
              <w:spacing w:after="255"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0671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BE68D" w14:textId="77777777" w:rsidR="004F7E44" w:rsidRPr="004F7E44" w:rsidRDefault="004F7E44" w:rsidP="004F7E4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периодического спроса, культовых зданий, стоянок автомобильного транспорта и объектов, связанных с проживанием граждан. В зону включена улично-дорожная сеть.</w:t>
            </w:r>
          </w:p>
          <w:p w14:paraId="7B18B6B1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функциональной зоны составляет 451,6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58DB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27B6999D" w14:textId="77777777" w:rsidTr="006F7F94">
        <w:trPr>
          <w:trHeight w:val="3374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1457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463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29403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Общественно-деловые зоны предназначены для размещения 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деятельности. </w:t>
            </w:r>
          </w:p>
          <w:p w14:paraId="6FA5089C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14:paraId="29483A7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многофункциональной общественно-деловой зоны составляет 30,88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A3F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Размещение объектов не планируется </w:t>
            </w:r>
          </w:p>
        </w:tc>
      </w:tr>
      <w:tr w:rsidR="004F7E44" w:rsidRPr="004F7E44" w14:paraId="040B00F1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EAF0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4B6E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сельскохозяйственных угодий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95B6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444E4B5F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Территория в границах данной зоны не предназначена для ведения строительства. 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  <w:p w14:paraId="0AAE6517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5F68D435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сельскохозяйственных угодий составляет 69119,6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F9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Не предназначена для размещения объектов капитального строительства</w:t>
            </w:r>
          </w:p>
        </w:tc>
      </w:tr>
      <w:tr w:rsidR="004F7E44" w:rsidRPr="004F7E44" w14:paraId="64B7BE0A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DEA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F3A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Производственная зона сельскохозяйственных предприятий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1E78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В производственных зонах 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14:paraId="1913E85C" w14:textId="77777777" w:rsidR="006F7F94" w:rsidRDefault="004F7E4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  <w:r w:rsidR="006F7F94" w:rsidRPr="004F7E44">
              <w:rPr>
                <w:rFonts w:eastAsia="Calibri"/>
                <w:lang w:eastAsia="ru-RU"/>
              </w:rPr>
              <w:t xml:space="preserve"> </w:t>
            </w:r>
          </w:p>
          <w:p w14:paraId="4C30E392" w14:textId="486A245E" w:rsidR="004F7E44" w:rsidRPr="004F7E44" w:rsidRDefault="006F7F94" w:rsidP="00C8385B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Площадь </w:t>
            </w:r>
            <w:r>
              <w:rPr>
                <w:rFonts w:eastAsia="Calibri"/>
                <w:lang w:eastAsia="ru-RU"/>
              </w:rPr>
              <w:t xml:space="preserve">     </w:t>
            </w:r>
            <w:r w:rsidRPr="004F7E44">
              <w:rPr>
                <w:rFonts w:eastAsia="Calibri"/>
                <w:lang w:eastAsia="ru-RU"/>
              </w:rPr>
              <w:t>производственной</w:t>
            </w:r>
            <w:r>
              <w:rPr>
                <w:rFonts w:eastAsia="Calibri"/>
                <w:lang w:eastAsia="ru-RU"/>
              </w:rPr>
              <w:t xml:space="preserve">    </w:t>
            </w:r>
            <w:r w:rsidRPr="004F7E44">
              <w:rPr>
                <w:rFonts w:eastAsia="Calibri"/>
                <w:lang w:eastAsia="ru-RU"/>
              </w:rPr>
              <w:t xml:space="preserve"> зоны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2D7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Строительство комплекса по первичной переработки скота</w:t>
            </w:r>
          </w:p>
        </w:tc>
      </w:tr>
      <w:tr w:rsidR="004F7E44" w:rsidRPr="004F7E44" w14:paraId="5380D7FF" w14:textId="77777777" w:rsidTr="006F7F94">
        <w:trPr>
          <w:trHeight w:val="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6BFB" w14:textId="77777777" w:rsidR="004F7E44" w:rsidRPr="004F7E44" w:rsidRDefault="004F7E44" w:rsidP="004F7E44">
            <w:pPr>
              <w:spacing w:line="240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810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EBB1" w14:textId="77777777" w:rsidR="004F7E44" w:rsidRPr="004F7E44" w:rsidRDefault="004F7E44" w:rsidP="00C8385B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D2B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055BDB14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299B" w14:textId="77777777" w:rsidR="004F7E44" w:rsidRPr="004F7E44" w:rsidRDefault="004F7E44" w:rsidP="004F7E44">
            <w:pPr>
              <w:spacing w:after="255"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DC3A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86A65" w14:textId="10D133FA" w:rsidR="004F7E44" w:rsidRPr="004F7E44" w:rsidRDefault="004F7E44" w:rsidP="006F7F9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сельскохозяйственных предприятий составляет 52,22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8FEB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782B6483" w14:textId="77777777" w:rsidTr="006F7F94">
        <w:trPr>
          <w:trHeight w:val="43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444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A34D" w14:textId="77777777" w:rsidR="004F7E44" w:rsidRPr="004F7E44" w:rsidRDefault="004F7E44" w:rsidP="004F7E44">
            <w:pPr>
              <w:widowControl w:val="0"/>
              <w:tabs>
                <w:tab w:val="left" w:pos="1594"/>
              </w:tabs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природно-ландшафтной территории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8156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 xml:space="preserve">Зоны природного ландшафта в основном расположены </w:t>
            </w:r>
            <w:proofErr w:type="spellStart"/>
            <w:r w:rsidRPr="004F7E44">
              <w:rPr>
                <w:rFonts w:eastAsia="Calibri"/>
                <w:shd w:val="clear" w:color="auto" w:fill="FFFFFF"/>
                <w:lang w:eastAsia="ru-RU"/>
              </w:rPr>
              <w:t>дисперсно</w:t>
            </w:r>
            <w:proofErr w:type="spellEnd"/>
            <w:r w:rsidRPr="004F7E44">
              <w:rPr>
                <w:rFonts w:eastAsia="Calibri"/>
                <w:shd w:val="clear" w:color="auto" w:fill="FFFFFF"/>
                <w:lang w:eastAsia="ru-RU"/>
              </w:rPr>
              <w:t xml:space="preserve"> в разных частях сельского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</w:t>
            </w:r>
            <w:proofErr w:type="spellStart"/>
            <w:r w:rsidRPr="004F7E44">
              <w:rPr>
                <w:rFonts w:eastAsia="Calibri"/>
                <w:shd w:val="clear" w:color="auto" w:fill="FFFFFF"/>
                <w:lang w:eastAsia="ru-RU"/>
              </w:rPr>
              <w:t>неудобицы</w:t>
            </w:r>
            <w:proofErr w:type="spellEnd"/>
            <w:r w:rsidRPr="004F7E44">
              <w:rPr>
                <w:rFonts w:eastAsia="Calibri"/>
                <w:shd w:val="clear" w:color="auto" w:fill="FFFFFF"/>
                <w:lang w:eastAsia="ru-RU"/>
              </w:rPr>
              <w:t xml:space="preserve">. Основными функциями этой зоны являются природоохранная, </w:t>
            </w:r>
            <w:proofErr w:type="spellStart"/>
            <w:r w:rsidRPr="004F7E44">
              <w:rPr>
                <w:rFonts w:eastAsia="Calibri"/>
                <w:shd w:val="clear" w:color="auto" w:fill="FFFFFF"/>
                <w:lang w:eastAsia="ru-RU"/>
              </w:rPr>
              <w:t>средообразующая</w:t>
            </w:r>
            <w:proofErr w:type="spellEnd"/>
            <w:r w:rsidRPr="004F7E44">
              <w:rPr>
                <w:rFonts w:eastAsia="Calibri"/>
                <w:shd w:val="clear" w:color="auto" w:fill="FFFFFF"/>
                <w:lang w:eastAsia="ru-RU"/>
              </w:rPr>
              <w:t>, санитарно-гигиеническая, эстетическая функция.</w:t>
            </w:r>
          </w:p>
          <w:p w14:paraId="00F79B36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Границы функциональной зоны установлены по границам естественных природных объектов.</w:t>
            </w:r>
          </w:p>
          <w:p w14:paraId="360A075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Площадь зоны природно-ландшафтной территории 809,45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3CB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3610B310" w14:textId="77777777" w:rsidTr="006F7F94">
        <w:trPr>
          <w:trHeight w:val="1458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BF797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63B6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3581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089E8F53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сельскохозяйственного использования составляет 48,02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277D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39DCD031" w14:textId="77777777" w:rsidTr="006F7F94">
        <w:trPr>
          <w:trHeight w:val="1265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3FAF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1F25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Иная зона сельскохозяйственного назначения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D92A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Иная зона сельскохозяйственного назначения используется для осуществления аквакультуры (рыбоводства).</w:t>
            </w:r>
          </w:p>
          <w:p w14:paraId="1AC6F202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Цель рыбоводства использование земель сельскохозяйственного назначения, занятых водными объектами (обводненными карьерами и прудами, в том числе прудами, образованными водоподпорными сооружениями на водотоках и используемыми в целях осуществления прудовой аквакультуры), расположенными в границах земельного участка, в целях осуществления прудовой аквакультуры.</w:t>
            </w:r>
          </w:p>
          <w:p w14:paraId="5D3EF0B8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4F7E44">
              <w:rPr>
                <w:rFonts w:eastAsia="Calibri"/>
                <w:lang w:eastAsia="ru-RU"/>
              </w:rPr>
              <w:t>руслоформирования</w:t>
            </w:r>
            <w:proofErr w:type="spellEnd"/>
            <w:r w:rsidRPr="004F7E44">
              <w:rPr>
                <w:rFonts w:eastAsia="Calibri"/>
                <w:lang w:eastAsia="ru-RU"/>
              </w:rPr>
              <w:t>, с учетом норм требований водного законодательства, предъявляемых к таким объектам, и составляет 3,16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B34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27DE078A" w14:textId="77777777" w:rsidTr="006F7F94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B041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A042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1B401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14:paraId="565374C3" w14:textId="0F7C23C2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выделена для обеспечения </w:t>
            </w:r>
            <w:r w:rsidR="006F7F94" w:rsidRPr="004F7E44">
              <w:rPr>
                <w:rFonts w:eastAsia="Calibri"/>
                <w:lang w:eastAsia="ru-RU"/>
              </w:rPr>
              <w:t xml:space="preserve">правовых условий сохранения и использования </w:t>
            </w:r>
            <w:r w:rsidR="006F7F94">
              <w:rPr>
                <w:rFonts w:eastAsia="Calibri"/>
                <w:lang w:eastAsia="ru-RU"/>
              </w:rPr>
              <w:t xml:space="preserve">                 </w:t>
            </w:r>
            <w:r w:rsidR="006F7F94" w:rsidRPr="004F7E44">
              <w:rPr>
                <w:rFonts w:eastAsia="Calibri"/>
                <w:lang w:eastAsia="ru-RU"/>
              </w:rPr>
              <w:t>существующего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33FB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653BB9AD" w14:textId="77777777" w:rsidTr="006F7F94">
        <w:trPr>
          <w:trHeight w:val="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0D6E" w14:textId="77777777" w:rsidR="004F7E44" w:rsidRPr="004F7E44" w:rsidRDefault="004F7E44" w:rsidP="004F7E44">
            <w:pPr>
              <w:spacing w:line="240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F5B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AB78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FF37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261B81DA" w14:textId="77777777" w:rsidTr="006F7F94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0A73" w14:textId="77777777" w:rsidR="004F7E44" w:rsidRPr="004F7E44" w:rsidRDefault="004F7E44" w:rsidP="004F7E44">
            <w:pPr>
              <w:spacing w:after="255"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A722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89685" w14:textId="75150DB6" w:rsidR="004F7E44" w:rsidRPr="004F7E44" w:rsidRDefault="004F7E44" w:rsidP="004F7E4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14:paraId="03235DF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7ED95526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Назначение функциональной зоны - сохранение и улучшение сложившегося ландшафта.</w:t>
            </w:r>
          </w:p>
          <w:p w14:paraId="72A49362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2EB6FBD5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озелененных территорий общего пользования составляет 7,54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DD2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327871AF" w14:textId="77777777" w:rsidTr="006F7F94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3E86" w14:textId="77777777" w:rsidR="004F7E44" w:rsidRPr="004F7E44" w:rsidRDefault="004F7E44" w:rsidP="00D44137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423E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Зона лесного фонда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1AC5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color w:val="000000"/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Зона, представлена землями лесного фонда, </w:t>
            </w:r>
            <w:r w:rsidRPr="004F7E44">
              <w:rPr>
                <w:rFonts w:eastAsia="Calibri"/>
                <w:color w:val="000000"/>
                <w:lang w:eastAsia="ru-RU"/>
              </w:rPr>
              <w:t xml:space="preserve">к которым </w:t>
            </w: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относятся лесные земли и нелесные земли, состав которых, использование и охрана устанавливается </w:t>
            </w:r>
            <w:hyperlink r:id="rId10" w:anchor="/document/12150845/entry/610" w:history="1">
              <w:r w:rsidRPr="004F7E44">
                <w:rPr>
                  <w:rFonts w:eastAsia="Calibri"/>
                  <w:color w:val="000000"/>
                  <w:lang w:eastAsia="ru-RU"/>
                </w:rPr>
                <w:t>лесным законодательством</w:t>
              </w:r>
            </w:hyperlink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>.</w:t>
            </w:r>
          </w:p>
          <w:p w14:paraId="3279ADAA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shd w:val="clear" w:color="auto" w:fill="FFFFFF"/>
                <w:lang w:eastAsia="ru-RU"/>
              </w:rPr>
              <w:t>Граница зоны устанавливается в соответствии с лесоустроительными документами и составляет</w:t>
            </w:r>
            <w:r w:rsidRPr="004F7E44">
              <w:rPr>
                <w:rFonts w:eastAsia="Calibri"/>
                <w:color w:val="000000"/>
                <w:lang w:eastAsia="ru-RU"/>
              </w:rPr>
              <w:t xml:space="preserve"> 301,06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83225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color w:val="000000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-</w:t>
            </w:r>
          </w:p>
        </w:tc>
      </w:tr>
      <w:tr w:rsidR="004F7E44" w:rsidRPr="004F7E44" w14:paraId="72DC0823" w14:textId="77777777" w:rsidTr="006F7F94">
        <w:trPr>
          <w:trHeight w:val="299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21E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DD19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акваторий </w:t>
            </w:r>
          </w:p>
          <w:p w14:paraId="65C9C406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(водный фонд)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0003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Зона акваторий предназначена для размещения природных водоемов, водотоков либо иных объектов, постоянное или временное сосредоточение вод в которых имеет характерные формы и признаки водного режима. Земли водного фонда.</w:t>
            </w:r>
          </w:p>
          <w:p w14:paraId="187720C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4F7E44">
              <w:rPr>
                <w:rFonts w:eastAsia="Calibri"/>
                <w:shd w:val="clear" w:color="auto" w:fill="FFFFFF"/>
                <w:lang w:eastAsia="ru-RU"/>
              </w:rPr>
              <w:t>руслоформирования</w:t>
            </w:r>
            <w:proofErr w:type="spellEnd"/>
            <w:r w:rsidRPr="004F7E44">
              <w:rPr>
                <w:rFonts w:eastAsia="Calibri"/>
                <w:shd w:val="clear" w:color="auto" w:fill="FFFFFF"/>
                <w:lang w:eastAsia="ru-RU"/>
              </w:rPr>
              <w:t>, с учетом норм требований водного законодательства, предъявляемых к таким объектам, и составляет 114,5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044F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-</w:t>
            </w:r>
          </w:p>
        </w:tc>
      </w:tr>
      <w:tr w:rsidR="004F7E44" w:rsidRPr="004F7E44" w14:paraId="06E966C2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24D1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5ABD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улично-дорожной сети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BE565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shd w:val="clear" w:color="auto" w:fill="FFFFFF"/>
                <w:lang w:eastAsia="ru-RU"/>
              </w:rPr>
              <w:t>Улично-дорожная сеть –</w:t>
            </w:r>
            <w:r w:rsidRPr="004F7E44">
              <w:rPr>
                <w:rFonts w:eastAsia="Calibri"/>
                <w:b/>
                <w:bCs/>
                <w:lang w:eastAsia="ru-RU"/>
              </w:rPr>
              <w:t xml:space="preserve"> </w:t>
            </w:r>
            <w:r w:rsidRPr="004F7E44">
              <w:rPr>
                <w:rFonts w:eastAsia="Calibri"/>
                <w:shd w:val="clear" w:color="auto" w:fill="FFFFFF"/>
                <w:lang w:eastAsia="ru-RU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4F7E44">
              <w:rPr>
                <w:rFonts w:eastAsia="Calibri"/>
                <w:lang w:eastAsia="ru-RU"/>
              </w:rPr>
              <w:t xml:space="preserve"> </w:t>
            </w:r>
          </w:p>
          <w:p w14:paraId="5D2C1A46" w14:textId="7BE1FC2C" w:rsidR="004F7E44" w:rsidRPr="004F7E44" w:rsidRDefault="004F7E44" w:rsidP="006F7F9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</w:t>
            </w:r>
            <w:r w:rsidR="006F7F94" w:rsidRPr="004F7E44">
              <w:rPr>
                <w:rFonts w:eastAsia="Calibri"/>
                <w:lang w:eastAsia="ru-RU"/>
              </w:rPr>
              <w:t>населенными пунктами, объектами внешнего транспорта и автомобильными дорогами общего пользования.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CD5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51E04853" w14:textId="77777777" w:rsidTr="006F7F94">
        <w:trPr>
          <w:trHeight w:val="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7DB25" w14:textId="77777777" w:rsidR="004F7E44" w:rsidRPr="004F7E44" w:rsidRDefault="004F7E44" w:rsidP="004F7E44">
            <w:pPr>
              <w:spacing w:line="240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EFCE7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8D0F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512D5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77BB3680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74EA" w14:textId="77777777" w:rsidR="004F7E44" w:rsidRPr="004F7E44" w:rsidRDefault="004F7E44" w:rsidP="004F7E44">
            <w:pPr>
              <w:spacing w:after="255"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09E7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DB50A" w14:textId="33CA94CA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19871D79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улично-дорожной сети составляет 23,2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26074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4F7E44" w:rsidRPr="004F7E44" w14:paraId="29940FD6" w14:textId="77777777" w:rsidTr="006F7F94">
        <w:trPr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D026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213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инженерной инфраструктуры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2110B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Земельные участки в составе зон инженерной инфраструктуры предназначены для застройки объектами трубопроводного транспорта, связи, инженерной инфраструктуры, а также объектами иного назначения согласно градостроительным регламентам.</w:t>
            </w:r>
          </w:p>
          <w:p w14:paraId="4934AE55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0510DCD5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инженерной инфраструктуры составляет 5,96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84B5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13539D29" w14:textId="77777777" w:rsidTr="00D44137">
        <w:trPr>
          <w:trHeight w:val="57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56CA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E594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CC3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2AD1E76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 транспортной инфраструктуры </w:t>
            </w:r>
          </w:p>
          <w:p w14:paraId="51A7FAF7" w14:textId="77777777" w:rsidR="004F7E44" w:rsidRPr="004F7E44" w:rsidRDefault="004F7E44" w:rsidP="004F7E4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предусмотрена в виде единой системы в увязке с планировочной структурой 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3453C2AD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0C6044BC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Площадь зоны транспортной инфраструктуры 120,56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AAA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4E2BB94D" w14:textId="77777777" w:rsidTr="006F7F94">
        <w:trPr>
          <w:trHeight w:val="7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E9FE" w14:textId="77777777" w:rsidR="004F7E44" w:rsidRPr="004F7E44" w:rsidRDefault="004F7E44" w:rsidP="004F7E44">
            <w:pPr>
              <w:numPr>
                <w:ilvl w:val="0"/>
                <w:numId w:val="5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5C50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Зона кладбищ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34E3" w14:textId="77777777" w:rsidR="004F7E44" w:rsidRPr="004F7E44" w:rsidRDefault="004F7E44" w:rsidP="004F7E4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</w:t>
            </w:r>
          </w:p>
          <w:p w14:paraId="6798E1C6" w14:textId="77777777" w:rsidR="004F7E44" w:rsidRPr="004F7E44" w:rsidRDefault="004F7E44" w:rsidP="004F7E44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 xml:space="preserve">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14:paraId="366C8CB0" w14:textId="77777777" w:rsidR="00D44137" w:rsidRPr="00A20EE0" w:rsidRDefault="004F7E44" w:rsidP="00D44137">
            <w:pPr>
              <w:widowControl w:val="0"/>
              <w:spacing w:line="240" w:lineRule="auto"/>
              <w:jc w:val="both"/>
              <w:rPr>
                <w:rFonts w:eastAsia="Calibri"/>
              </w:rPr>
            </w:pPr>
            <w:r w:rsidRPr="004F7E44">
              <w:rPr>
                <w:rFonts w:eastAsia="Calibri"/>
                <w:lang w:eastAsia="ru-RU"/>
              </w:rPr>
              <w:t xml:space="preserve">Границы зоны кладбищ установлены по границам существующих земельных участков с учетом санитарных норм требований, предъявляемых к таким </w:t>
            </w:r>
            <w:r w:rsidR="00D44137" w:rsidRPr="00A20EE0">
              <w:rPr>
                <w:rFonts w:eastAsia="Calibri"/>
              </w:rPr>
              <w:t>объектам.</w:t>
            </w:r>
          </w:p>
          <w:p w14:paraId="5DF34C10" w14:textId="7D5E0B22" w:rsidR="004F7E44" w:rsidRPr="004F7E44" w:rsidRDefault="00D44137" w:rsidP="00D44137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A20EE0">
              <w:rPr>
                <w:rFonts w:eastAsia="Calibri"/>
              </w:rPr>
              <w:t>Площадь зоны кладбищ составляет 7,89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F653" w14:textId="77777777" w:rsidR="004F7E44" w:rsidRPr="004F7E44" w:rsidRDefault="004F7E44" w:rsidP="004F7E44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4F7E44" w:rsidRPr="004F7E44" w14:paraId="4C0F628A" w14:textId="77777777" w:rsidTr="006F7F94">
        <w:trPr>
          <w:trHeight w:val="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8F11" w14:textId="77777777" w:rsidR="004F7E44" w:rsidRPr="004F7E44" w:rsidRDefault="004F7E44" w:rsidP="00D44137">
            <w:pPr>
              <w:spacing w:line="247" w:lineRule="auto"/>
              <w:jc w:val="center"/>
              <w:rPr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860C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C5266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FD4D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4</w:t>
            </w:r>
          </w:p>
        </w:tc>
      </w:tr>
      <w:tr w:rsidR="004F7E44" w:rsidRPr="004F7E44" w14:paraId="3F1FF81C" w14:textId="77777777" w:rsidTr="006F7F94">
        <w:trPr>
          <w:trHeight w:val="146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33BC" w14:textId="77777777" w:rsidR="004F7E44" w:rsidRPr="004F7E44" w:rsidRDefault="004F7E44" w:rsidP="00D44137">
            <w:pPr>
              <w:numPr>
                <w:ilvl w:val="0"/>
                <w:numId w:val="5"/>
              </w:numPr>
              <w:spacing w:line="247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607B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</w:rPr>
            </w:pPr>
            <w:r w:rsidRPr="004F7E44">
              <w:rPr>
                <w:rFonts w:eastAsia="Calibri"/>
              </w:rPr>
              <w:t xml:space="preserve">Производственные зоны, зоны инженерной и транспортной инфраструктур </w:t>
            </w:r>
          </w:p>
          <w:p w14:paraId="125F1678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  <w:color w:val="FF0000"/>
                <w:lang w:eastAsia="ru-RU"/>
              </w:rPr>
            </w:pPr>
            <w:r w:rsidRPr="004F7E44">
              <w:rPr>
                <w:rFonts w:eastAsia="Calibri"/>
                <w:lang w:val="en-US"/>
              </w:rPr>
              <w:t>I</w:t>
            </w:r>
            <w:r w:rsidRPr="004F7E44">
              <w:rPr>
                <w:rFonts w:eastAsia="Calibri"/>
              </w:rPr>
              <w:t xml:space="preserve"> - </w:t>
            </w:r>
            <w:r w:rsidRPr="004F7E44">
              <w:rPr>
                <w:rFonts w:eastAsia="Calibri"/>
                <w:lang w:val="en-US"/>
              </w:rPr>
              <w:t>V</w:t>
            </w:r>
            <w:r w:rsidRPr="004F7E44">
              <w:rPr>
                <w:rFonts w:eastAsia="Calibri"/>
              </w:rPr>
              <w:t xml:space="preserve"> класс опасности объекта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DAD84" w14:textId="46DF0BFD" w:rsidR="004F7E44" w:rsidRPr="004F7E44" w:rsidRDefault="004F7E44" w:rsidP="00D44137">
            <w:pPr>
              <w:widowControl w:val="0"/>
              <w:spacing w:line="247" w:lineRule="auto"/>
              <w:ind w:firstLine="232"/>
              <w:jc w:val="both"/>
              <w:rPr>
                <w:rFonts w:eastAsia="Calibri"/>
              </w:rPr>
            </w:pPr>
            <w:r w:rsidRPr="004F7E44">
              <w:rPr>
                <w:rFonts w:eastAsia="Calibri"/>
              </w:rPr>
              <w:t xml:space="preserve">Земельные участки в составе производственных зон предназначены для застройки производственными объектами </w:t>
            </w:r>
            <w:r w:rsidRPr="004F7E44">
              <w:rPr>
                <w:rFonts w:eastAsia="MS Gothic"/>
              </w:rPr>
              <w:t xml:space="preserve">I - V класса </w:t>
            </w:r>
            <w:r w:rsidRPr="004F7E44">
              <w:rPr>
                <w:rFonts w:eastAsia="Calibri"/>
              </w:rPr>
              <w:t>санитарной опасности.</w:t>
            </w:r>
          </w:p>
          <w:p w14:paraId="0D269C70" w14:textId="77777777" w:rsidR="004F7E44" w:rsidRPr="004F7E44" w:rsidRDefault="004F7E44" w:rsidP="00D44137">
            <w:pPr>
              <w:widowControl w:val="0"/>
              <w:spacing w:line="247" w:lineRule="auto"/>
              <w:ind w:firstLine="232"/>
              <w:jc w:val="both"/>
              <w:rPr>
                <w:rFonts w:eastAsia="Calibri"/>
              </w:rPr>
            </w:pPr>
            <w:r w:rsidRPr="004F7E44">
              <w:rPr>
                <w:rFonts w:eastAsia="Calibri"/>
              </w:rPr>
              <w:t>В составе производственных зон могут формироваться промышленные кластеры, индустриальные парки и другие производственные образования, в которых размещаются производственные, научно-производственные, коммунальные объекты и объекты другого функционального назначения.</w:t>
            </w:r>
          </w:p>
          <w:p w14:paraId="1D4C355A" w14:textId="2D620BF3" w:rsidR="004F7E44" w:rsidRPr="004F7E44" w:rsidRDefault="004F7E44" w:rsidP="00D44137">
            <w:pPr>
              <w:widowControl w:val="0"/>
              <w:spacing w:line="247" w:lineRule="auto"/>
              <w:ind w:firstLine="232"/>
              <w:jc w:val="both"/>
              <w:rPr>
                <w:rFonts w:eastAsia="Calibri"/>
              </w:rPr>
            </w:pPr>
            <w:r w:rsidRPr="004F7E44">
              <w:rPr>
                <w:rFonts w:eastAsia="Calibri"/>
              </w:rPr>
              <w:t xml:space="preserve">Границы производственной зоны установлены по границам земельных участков, где располагаются существующие производственные объекты </w:t>
            </w:r>
            <w:r w:rsidRPr="004F7E44">
              <w:rPr>
                <w:rFonts w:eastAsia="MS Gothic"/>
              </w:rPr>
              <w:t xml:space="preserve">I - V класса </w:t>
            </w:r>
            <w:r w:rsidRPr="004F7E44">
              <w:rPr>
                <w:rFonts w:eastAsia="Calibri"/>
              </w:rPr>
              <w:t>санитарной опасности, а также по границам улиц и иных естественных природных объектов.</w:t>
            </w:r>
          </w:p>
          <w:p w14:paraId="0FA78E2C" w14:textId="481E485C" w:rsidR="004F7E44" w:rsidRPr="004F7E44" w:rsidRDefault="004F7E44" w:rsidP="00D44137">
            <w:pPr>
              <w:widowControl w:val="0"/>
              <w:spacing w:line="247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</w:rPr>
              <w:t>Площадь производственной зоны</w:t>
            </w:r>
            <w:r w:rsidR="00C8385B">
              <w:rPr>
                <w:rFonts w:eastAsia="Calibri"/>
              </w:rPr>
              <w:t>,</w:t>
            </w:r>
            <w:r w:rsidRPr="004F7E44">
              <w:rPr>
                <w:rFonts w:eastAsia="Calibri"/>
              </w:rPr>
              <w:t xml:space="preserve"> зоны инженерной и транспортной инфраструктур I - V класс опасности объекта составляет 118,37 га.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E49C" w14:textId="77777777" w:rsidR="004F7E44" w:rsidRPr="004F7E44" w:rsidRDefault="004F7E44" w:rsidP="00D44137">
            <w:pPr>
              <w:widowControl w:val="0"/>
              <w:spacing w:line="247" w:lineRule="auto"/>
              <w:jc w:val="center"/>
              <w:rPr>
                <w:rFonts w:eastAsia="Calibri"/>
                <w:lang w:eastAsia="ru-RU"/>
              </w:rPr>
            </w:pPr>
            <w:r w:rsidRPr="004F7E44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</w:tbl>
    <w:p w14:paraId="487E0FEE" w14:textId="77777777" w:rsidR="004F7E44" w:rsidRPr="004F7E44" w:rsidRDefault="004F7E44" w:rsidP="004F7E44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D09A6F" w14:textId="77777777" w:rsidR="004F7E44" w:rsidRDefault="004F7E44">
      <w:pPr>
        <w:spacing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2735FB6C" w14:textId="5C5A8C98" w:rsidR="004F7E44" w:rsidRPr="004F7E44" w:rsidRDefault="004F7E44" w:rsidP="004F7E44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7E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5CFB2F88" w14:textId="77777777" w:rsidR="004F7E44" w:rsidRPr="004F7E44" w:rsidRDefault="004F7E44" w:rsidP="004F7E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5B5152" w14:textId="77777777" w:rsidR="004F7E44" w:rsidRPr="004F7E44" w:rsidRDefault="004F7E44" w:rsidP="004F7E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694B7341" w14:textId="77777777" w:rsidR="004F7E44" w:rsidRPr="004F7E44" w:rsidRDefault="004F7E44" w:rsidP="004F7E4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E9174DC" w14:textId="77777777" w:rsidR="004F7E44" w:rsidRPr="004F7E44" w:rsidRDefault="004F7E44" w:rsidP="004F7E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 w:rsidRPr="004F7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50556" wp14:editId="612238C9">
            <wp:extent cx="5672753" cy="4848225"/>
            <wp:effectExtent l="0" t="0" r="444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10" cy="48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D324" w14:textId="77777777" w:rsidR="004F7E44" w:rsidRPr="004F7E44" w:rsidRDefault="004F7E44" w:rsidP="004F7E44">
      <w:pPr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 w:rsidRPr="004F7E44"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  <w:br w:type="page"/>
      </w:r>
    </w:p>
    <w:p w14:paraId="217D0743" w14:textId="77777777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7E44">
        <w:rPr>
          <w:rFonts w:ascii="Times New Roman" w:eastAsia="Calibri" w:hAnsi="Times New Roman" w:cs="Times New Roman"/>
          <w:sz w:val="28"/>
          <w:szCs w:val="28"/>
        </w:rPr>
        <w:lastRenderedPageBreak/>
        <w:t>Карта границ населенных пунктов,</w:t>
      </w:r>
    </w:p>
    <w:p w14:paraId="548C607E" w14:textId="77777777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Calibri" w:hAnsi="Times New Roman" w:cs="Times New Roman"/>
          <w:sz w:val="28"/>
          <w:szCs w:val="28"/>
        </w:rPr>
        <w:t>входящих в состав муниципального образования</w:t>
      </w:r>
    </w:p>
    <w:p w14:paraId="285EA2BB" w14:textId="77777777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</w:p>
    <w:p w14:paraId="5195BB6C" w14:textId="77777777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 w:rsidRPr="004F7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5E02F" wp14:editId="33914068">
            <wp:extent cx="4672063" cy="3419475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03" cy="34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EFC1" w14:textId="77777777" w:rsidR="004F7E44" w:rsidRPr="004F7E44" w:rsidRDefault="004F7E44" w:rsidP="004F7E44">
      <w:pPr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</w:p>
    <w:p w14:paraId="6151B0ED" w14:textId="77777777" w:rsidR="004F7E44" w:rsidRP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планируемого размещения объектов местного значения</w:t>
      </w:r>
    </w:p>
    <w:p w14:paraId="15FD7102" w14:textId="4250B580" w:rsidR="004F7E44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191513" w14:textId="77777777" w:rsidR="00860E30" w:rsidRDefault="004F7E44" w:rsidP="004F7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A0498F" wp14:editId="0A21D19A">
            <wp:extent cx="4667250" cy="42672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C4D8" w14:textId="4E72AB0E" w:rsidR="004F7E44" w:rsidRPr="004F7E44" w:rsidRDefault="00A20EE0" w:rsidP="00860E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14:paraId="06EFDE70" w14:textId="0B22BD12" w:rsidR="00803F75" w:rsidRPr="00BC2B8A" w:rsidRDefault="00494DF7" w:rsidP="00803F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</w:t>
      </w:r>
      <w:r w:rsidR="00803F75" w:rsidRPr="00CD0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Томе 2 «Материалы по обоснованию Генерального плана»:</w:t>
      </w:r>
    </w:p>
    <w:p w14:paraId="6A7D3A43" w14:textId="11AFF093" w:rsidR="00645F52" w:rsidRPr="00BC1A0A" w:rsidRDefault="00645F52" w:rsidP="00A9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A0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0E2EE2" w:rsidRPr="00BC1A0A">
        <w:rPr>
          <w:rFonts w:ascii="Times New Roman" w:eastAsia="Times New Roman" w:hAnsi="Times New Roman" w:cs="Times New Roman"/>
          <w:sz w:val="28"/>
          <w:szCs w:val="28"/>
        </w:rPr>
        <w:t>раздел «Авторский коллектив» исключить;</w:t>
      </w:r>
    </w:p>
    <w:p w14:paraId="791144FF" w14:textId="1CA87E88" w:rsidR="000E2EE2" w:rsidRPr="00BC1A0A" w:rsidRDefault="000E2EE2" w:rsidP="00A9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A0A">
        <w:rPr>
          <w:rFonts w:ascii="Times New Roman" w:eastAsia="Times New Roman" w:hAnsi="Times New Roman" w:cs="Times New Roman"/>
          <w:sz w:val="28"/>
          <w:szCs w:val="28"/>
        </w:rPr>
        <w:t>2) раздел «Состав проекта» исключить;</w:t>
      </w:r>
    </w:p>
    <w:p w14:paraId="4DB6877D" w14:textId="6E78A62A" w:rsidR="000E2EE2" w:rsidRDefault="000E2EE2" w:rsidP="000E2E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A0A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3F75" w:rsidRPr="00BC1A0A">
        <w:rPr>
          <w:rFonts w:ascii="Times New Roman" w:eastAsia="Times New Roman" w:hAnsi="Times New Roman" w:cs="Times New Roman"/>
          <w:sz w:val="28"/>
          <w:szCs w:val="28"/>
        </w:rPr>
        <w:t>) раздел «Введение» изложить в следующей редакции:</w:t>
      </w:r>
    </w:p>
    <w:p w14:paraId="78544C8F" w14:textId="77777777" w:rsidR="000E2EE2" w:rsidRDefault="000E2EE2" w:rsidP="000E2E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4FB97" w14:textId="3AFE6D5E" w:rsidR="00803F75" w:rsidRPr="00BC2B8A" w:rsidRDefault="00803F75" w:rsidP="00803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B8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C2B8A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5A347DC9" w14:textId="77777777" w:rsidR="00803F75" w:rsidRPr="00BC2B8A" w:rsidRDefault="00803F75" w:rsidP="00803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A6F20" w14:textId="3A943A01" w:rsidR="00803F75" w:rsidRPr="00331C5D" w:rsidRDefault="00803F75" w:rsidP="00803F7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r w:rsidR="00FB2782" w:rsidRPr="00FB2782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</w:t>
      </w: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Курской области (далее – Генеральный план) разработан с учетом требований </w:t>
      </w:r>
      <w:r w:rsidR="004B1319">
        <w:rPr>
          <w:rFonts w:ascii="Times New Roman" w:eastAsia="Calibri" w:hAnsi="Times New Roman" w:cs="Times New Roman"/>
          <w:sz w:val="28"/>
          <w:szCs w:val="28"/>
        </w:rPr>
        <w:br/>
      </w: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статей 9, 24, 25 Градостроительного кодекса Российской Федерации, приказа Министерства экономического развития Российской Федерации </w:t>
      </w:r>
      <w:r w:rsidR="004B1319">
        <w:rPr>
          <w:rFonts w:ascii="Times New Roman" w:eastAsia="Calibri" w:hAnsi="Times New Roman" w:cs="Times New Roman"/>
          <w:sz w:val="28"/>
          <w:szCs w:val="28"/>
        </w:rPr>
        <w:br/>
      </w:r>
      <w:r w:rsidRPr="00331C5D">
        <w:rPr>
          <w:rFonts w:ascii="Times New Roman" w:eastAsia="Calibri" w:hAnsi="Times New Roman" w:cs="Times New Roman"/>
          <w:sz w:val="28"/>
          <w:szCs w:val="28"/>
        </w:rPr>
        <w:t>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</w:t>
      </w:r>
      <w:r w:rsidR="0041740D">
        <w:rPr>
          <w:rFonts w:ascii="Times New Roman" w:eastAsia="Calibri" w:hAnsi="Times New Roman" w:cs="Times New Roman"/>
          <w:sz w:val="28"/>
          <w:szCs w:val="28"/>
        </w:rPr>
        <w:t> </w:t>
      </w:r>
      <w:r w:rsidRPr="00331C5D">
        <w:rPr>
          <w:rFonts w:ascii="Times New Roman" w:eastAsia="Calibri" w:hAnsi="Times New Roman" w:cs="Times New Roman"/>
          <w:sz w:val="28"/>
          <w:szCs w:val="28"/>
        </w:rPr>
        <w:t xml:space="preserve">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2256AA6D" w14:textId="4BE92AC6" w:rsidR="00A90041" w:rsidRDefault="00A90041" w:rsidP="00A90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41"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расчетный срок – до </w:t>
      </w:r>
      <w:r w:rsidRPr="00484B84">
        <w:rPr>
          <w:rFonts w:ascii="Times New Roman" w:hAnsi="Times New Roman" w:cs="Times New Roman"/>
          <w:sz w:val="28"/>
          <w:szCs w:val="28"/>
        </w:rPr>
        <w:t>203</w:t>
      </w:r>
      <w:r w:rsidR="00645F52">
        <w:rPr>
          <w:rFonts w:ascii="Times New Roman" w:hAnsi="Times New Roman" w:cs="Times New Roman"/>
          <w:sz w:val="28"/>
          <w:szCs w:val="28"/>
        </w:rPr>
        <w:t>4</w:t>
      </w:r>
      <w:r w:rsidRPr="00A90041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3315DD91" w14:textId="6EF75A78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учтены:</w:t>
      </w:r>
    </w:p>
    <w:p w14:paraId="68E1CD54" w14:textId="35536D93" w:rsidR="00803F75" w:rsidRDefault="00803F75" w:rsidP="00803F7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</w:t>
      </w:r>
      <w:r w:rsidR="00FD3DD1" w:rsidRPr="00FD3DD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B2782" w:rsidRPr="00FB27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области;</w:t>
      </w:r>
    </w:p>
    <w:p w14:paraId="398EFE8F" w14:textId="7480BA6D" w:rsidR="00803F75" w:rsidRDefault="00803F75" w:rsidP="00803F7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современного использования земельных участков на территории </w:t>
      </w:r>
      <w:r w:rsidR="00A90041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B2782" w:rsidRPr="00FB27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области;</w:t>
      </w:r>
    </w:p>
    <w:p w14:paraId="3DC89522" w14:textId="77777777" w:rsidR="00803F75" w:rsidRDefault="00803F75" w:rsidP="00803F7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по планировке территории;</w:t>
      </w:r>
    </w:p>
    <w:p w14:paraId="530E0361" w14:textId="77777777" w:rsidR="00803F75" w:rsidRDefault="00803F75" w:rsidP="00803F75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данные;</w:t>
      </w:r>
    </w:p>
    <w:p w14:paraId="5BA48BC2" w14:textId="77777777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5292846A" w14:textId="2BCA97CA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="00FB2782" w:rsidRPr="00FB27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</w:t>
      </w:r>
      <w:r>
        <w:rPr>
          <w:rFonts w:ascii="Times New Roman" w:hAnsi="Times New Roman" w:cs="Times New Roman"/>
          <w:sz w:val="28"/>
          <w:szCs w:val="28"/>
        </w:rPr>
        <w:t>Курской области, которыми являются:</w:t>
      </w:r>
    </w:p>
    <w:p w14:paraId="59EEC8C6" w14:textId="2DB206E8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муниципального образования </w:t>
      </w:r>
      <w:r w:rsidR="00FB2782" w:rsidRPr="00FB27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области;</w:t>
      </w:r>
    </w:p>
    <w:p w14:paraId="38992DD8" w14:textId="3AE4E1EF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="00FB2782" w:rsidRPr="00FB27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5F52" w:rsidRPr="00645F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FB2782" w:rsidRPr="00FB2782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Курской области;</w:t>
      </w:r>
    </w:p>
    <w:p w14:paraId="6780901B" w14:textId="77777777" w:rsidR="00803F75" w:rsidRDefault="00803F75" w:rsidP="0080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14:paraId="6086887E" w14:textId="1890F2DC" w:rsidR="00803F75" w:rsidRPr="00803F75" w:rsidRDefault="00803F75" w:rsidP="00803F7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F75">
        <w:rPr>
          <w:rFonts w:ascii="Times New Roman" w:hAnsi="Times New Roman" w:cs="Times New Roman"/>
          <w:sz w:val="28"/>
          <w:szCs w:val="28"/>
        </w:rPr>
        <w:t xml:space="preserve">Проект выполнен в виде компьютерной геоинформационной системы </w:t>
      </w:r>
      <w:r w:rsidRPr="00803F75">
        <w:rPr>
          <w:rFonts w:ascii="Times New Roman" w:hAnsi="Times New Roman" w:cs="Times New Roman"/>
          <w:sz w:val="28"/>
          <w:szCs w:val="28"/>
        </w:rPr>
        <w:lastRenderedPageBreak/>
        <w:t>(ГИС)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</w:t>
      </w:r>
    </w:p>
    <w:p w14:paraId="51A43C31" w14:textId="4B0BCB7E" w:rsidR="00FD3DD1" w:rsidRPr="00923513" w:rsidRDefault="00FD3DD1" w:rsidP="00FD3D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3513">
        <w:rPr>
          <w:rFonts w:ascii="Times New Roman" w:hAnsi="Times New Roman" w:cs="Times New Roman"/>
          <w:b/>
          <w:sz w:val="28"/>
          <w:szCs w:val="28"/>
        </w:rPr>
        <w:t>Состав проектных материалов</w:t>
      </w:r>
    </w:p>
    <w:p w14:paraId="24A5FA45" w14:textId="77777777" w:rsidR="00FD3DD1" w:rsidRPr="00923513" w:rsidRDefault="00FD3DD1" w:rsidP="00FD3D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3513">
        <w:rPr>
          <w:rFonts w:ascii="Times New Roman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E7EF413" w14:textId="77777777" w:rsidR="00FD3DD1" w:rsidRPr="00923513" w:rsidRDefault="00FD3DD1" w:rsidP="00FD3D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1 «Положени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923513">
        <w:rPr>
          <w:rFonts w:ascii="Times New Roman" w:hAnsi="Times New Roman" w:cs="Times New Roman"/>
          <w:b/>
          <w:bCs/>
          <w:sz w:val="28"/>
          <w:szCs w:val="28"/>
        </w:rPr>
        <w:t xml:space="preserve"> о территориальном планировании»:</w:t>
      </w:r>
    </w:p>
    <w:p w14:paraId="45C9096D" w14:textId="77777777" w:rsidR="00645F52" w:rsidRPr="00645F52" w:rsidRDefault="00645F52" w:rsidP="00645F5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>1. Перечень мероприятий по территориальному планированию в целях размещения объектов местного значения.</w:t>
      </w:r>
    </w:p>
    <w:p w14:paraId="4AECDE65" w14:textId="7C1CB256" w:rsidR="00645F52" w:rsidRDefault="00645F52" w:rsidP="00645F5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федерального, регионального и местного значения.</w:t>
      </w:r>
    </w:p>
    <w:p w14:paraId="00CA730C" w14:textId="348E1C9F" w:rsidR="00FD3DD1" w:rsidRPr="00923513" w:rsidRDefault="00FD3DD1" w:rsidP="00645F5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71AC464F" w14:textId="77777777" w:rsidR="00FD3DD1" w:rsidRPr="00923513" w:rsidRDefault="00FD3DD1" w:rsidP="00FD3D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функциональных зон;</w:t>
      </w:r>
    </w:p>
    <w:p w14:paraId="4A214F47" w14:textId="77777777" w:rsidR="00FD3DD1" w:rsidRPr="00923513" w:rsidRDefault="00FD3DD1" w:rsidP="00FD3D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7AEB2863" w14:textId="77777777" w:rsidR="00FD3DD1" w:rsidRPr="00923513" w:rsidRDefault="00FD3DD1" w:rsidP="00FD3D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планируемого размещения объектов местного значения.</w:t>
      </w:r>
    </w:p>
    <w:p w14:paraId="2A7956C0" w14:textId="77777777" w:rsidR="00FD3DD1" w:rsidRPr="00923513" w:rsidRDefault="00FD3DD1" w:rsidP="00FD3D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14:paraId="3B449F77" w14:textId="77777777" w:rsidR="00645F52" w:rsidRPr="00645F52" w:rsidRDefault="00645F52" w:rsidP="00645F52">
      <w:pPr>
        <w:widowControl w:val="0"/>
        <w:suppressAutoHyphens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>1. </w:t>
      </w:r>
      <w:r w:rsidRPr="00645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сведения о муниципальном образовании </w:t>
      </w:r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>Верхнехотемльский</w:t>
      </w:r>
      <w:proofErr w:type="spellEnd"/>
      <w:r w:rsidRPr="00645F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сельсовет» Фатежского </w:t>
      </w:r>
      <w:r w:rsidRPr="00645F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Курской области.</w:t>
      </w:r>
    </w:p>
    <w:p w14:paraId="52A66196" w14:textId="63821041" w:rsidR="00645F52" w:rsidRPr="00645F52" w:rsidRDefault="00645F52" w:rsidP="00645F5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>2. Комплексный анализ территории сельсовета, проблем и направлений его развития</w:t>
      </w:r>
      <w:r w:rsidR="004B131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3FA8AA9" w14:textId="77777777" w:rsidR="00645F52" w:rsidRDefault="00645F52" w:rsidP="00645F5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45F52">
        <w:rPr>
          <w:rFonts w:ascii="Times New Roman" w:eastAsia="Calibri" w:hAnsi="Times New Roman" w:cs="Times New Roman"/>
          <w:sz w:val="28"/>
          <w:szCs w:val="28"/>
        </w:rPr>
        <w:t>3. </w:t>
      </w:r>
      <w:bookmarkStart w:id="18" w:name="_Hlk163462271"/>
      <w:r w:rsidRPr="00645F52">
        <w:rPr>
          <w:rFonts w:ascii="Times New Roman" w:eastAsia="Calibri" w:hAnsi="Times New Roman" w:cs="Times New Roman"/>
          <w:sz w:val="28"/>
          <w:szCs w:val="28"/>
        </w:rPr>
        <w:t>Перечень мероприятий по территориальному планированию</w:t>
      </w:r>
      <w:r w:rsidRPr="00645F5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bookmarkEnd w:id="18"/>
    </w:p>
    <w:p w14:paraId="6C769033" w14:textId="1E8DFAC8" w:rsidR="00645F52" w:rsidRPr="00645F52" w:rsidRDefault="00645F52" w:rsidP="00645F5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19" w:name="_Hlk171688962"/>
      <w:r>
        <w:rPr>
          <w:rFonts w:ascii="Times New Roman" w:eastAsia="Calibri" w:hAnsi="Times New Roman" w:cs="Times New Roman"/>
          <w:color w:val="000000"/>
          <w:sz w:val="28"/>
          <w:szCs w:val="28"/>
        </w:rPr>
        <w:t>4. </w:t>
      </w:r>
      <w:r w:rsidR="004B1319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Мероприятия, у</w:t>
      </w:r>
      <w:r w:rsidRPr="00645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твержденные </w:t>
      </w:r>
      <w:r w:rsidR="004B1319">
        <w:rPr>
          <w:rFonts w:ascii="Times New Roman" w:eastAsia="Calibri" w:hAnsi="Times New Roman" w:cs="Times New Roman"/>
          <w:color w:val="000000"/>
          <w:sz w:val="28"/>
          <w:szCs w:val="28"/>
        </w:rPr>
        <w:t>Схемой</w:t>
      </w:r>
      <w:r w:rsidRPr="00645F5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территориального планирования Российской Федерации.</w:t>
      </w:r>
    </w:p>
    <w:bookmarkEnd w:id="19"/>
    <w:p w14:paraId="0580DB3B" w14:textId="1475AD77" w:rsidR="00FD3DD1" w:rsidRPr="00923513" w:rsidRDefault="00FD3DD1" w:rsidP="00D527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3B672C6B" w14:textId="77777777" w:rsidR="00FD3DD1" w:rsidRPr="00923513" w:rsidRDefault="00FD3DD1" w:rsidP="00FD3D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513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территории;</w:t>
      </w:r>
    </w:p>
    <w:p w14:paraId="2FB7A2FD" w14:textId="21FE169A" w:rsidR="00645F52" w:rsidRDefault="00645F52" w:rsidP="00FD3D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118790790"/>
      <w:r w:rsidRPr="00645F52">
        <w:rPr>
          <w:rFonts w:ascii="Times New Roman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14:paraId="001FD161" w14:textId="3BCFD8A9" w:rsidR="00FD3DD1" w:rsidRPr="00923513" w:rsidRDefault="00FD3DD1" w:rsidP="00FD3D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bookmarkEnd w:id="20"/>
    <w:p w14:paraId="5FB014CF" w14:textId="77777777" w:rsidR="00FD3DD1" w:rsidRPr="00923513" w:rsidRDefault="00FD3DD1" w:rsidP="00FD3DD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011B273D" w14:textId="7D11CDD3" w:rsidR="00FD3DD1" w:rsidRDefault="00FD3DD1" w:rsidP="00FD3DD1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3513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</w:t>
      </w:r>
      <w:r w:rsidR="0060077F">
        <w:rPr>
          <w:rFonts w:ascii="Times New Roman" w:hAnsi="Times New Roman" w:cs="Times New Roman"/>
          <w:bCs/>
          <w:sz w:val="28"/>
          <w:szCs w:val="28"/>
        </w:rPr>
        <w:t>;</w:t>
      </w:r>
    </w:p>
    <w:p w14:paraId="09BD0F74" w14:textId="77777777" w:rsidR="00FD3DD1" w:rsidRPr="00040574" w:rsidRDefault="00FD3DD1" w:rsidP="00FD3D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</w:t>
      </w:r>
      <w:r w:rsidRPr="009235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14:paraId="49663710" w14:textId="3F124611" w:rsidR="00382DA1" w:rsidRPr="00BC1A0A" w:rsidRDefault="000E2EE2" w:rsidP="00D770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/>
          <w:sz w:val="28"/>
          <w:szCs w:val="28"/>
        </w:rPr>
        <w:t>4</w:t>
      </w:r>
      <w:r w:rsidR="00E23C86" w:rsidRPr="00BC1A0A">
        <w:rPr>
          <w:rFonts w:ascii="Times New Roman" w:hAnsi="Times New Roman"/>
          <w:sz w:val="28"/>
          <w:szCs w:val="28"/>
        </w:rPr>
        <w:t>)</w:t>
      </w:r>
      <w:r w:rsidR="00D7703C" w:rsidRPr="00BC1A0A">
        <w:rPr>
          <w:rFonts w:ascii="Times New Roman" w:hAnsi="Times New Roman"/>
          <w:sz w:val="28"/>
          <w:szCs w:val="28"/>
        </w:rPr>
        <w:t xml:space="preserve"> </w:t>
      </w:r>
      <w:r w:rsidR="00382DA1" w:rsidRPr="00BC1A0A">
        <w:rPr>
          <w:rFonts w:ascii="Times New Roman" w:hAnsi="Times New Roman"/>
          <w:sz w:val="28"/>
          <w:szCs w:val="28"/>
        </w:rPr>
        <w:t xml:space="preserve">в </w:t>
      </w:r>
      <w:r w:rsidR="00D7703C" w:rsidRPr="00BC1A0A">
        <w:rPr>
          <w:rFonts w:ascii="Times New Roman" w:hAnsi="Times New Roman"/>
          <w:sz w:val="28"/>
          <w:szCs w:val="28"/>
        </w:rPr>
        <w:t>раздел</w:t>
      </w:r>
      <w:r w:rsidR="00382DA1" w:rsidRPr="00BC1A0A">
        <w:rPr>
          <w:rFonts w:ascii="Times New Roman" w:hAnsi="Times New Roman"/>
          <w:sz w:val="28"/>
          <w:szCs w:val="28"/>
        </w:rPr>
        <w:t>е</w:t>
      </w:r>
      <w:r w:rsidR="00D7703C" w:rsidRPr="00BC1A0A">
        <w:rPr>
          <w:rFonts w:ascii="Times New Roman" w:hAnsi="Times New Roman"/>
          <w:sz w:val="28"/>
          <w:szCs w:val="28"/>
        </w:rPr>
        <w:t xml:space="preserve"> </w:t>
      </w:r>
      <w:r w:rsidR="000E0628" w:rsidRPr="00BC1A0A">
        <w:rPr>
          <w:rFonts w:ascii="Times New Roman" w:hAnsi="Times New Roman" w:cs="Times New Roman"/>
          <w:sz w:val="28"/>
          <w:szCs w:val="28"/>
        </w:rPr>
        <w:t>1 «Общие сведения о муниципальном образовании»</w:t>
      </w:r>
      <w:r w:rsidR="00382DA1" w:rsidRPr="00BC1A0A">
        <w:rPr>
          <w:rFonts w:ascii="Times New Roman" w:hAnsi="Times New Roman" w:cs="Times New Roman"/>
          <w:sz w:val="28"/>
          <w:szCs w:val="28"/>
        </w:rPr>
        <w:t>:</w:t>
      </w:r>
    </w:p>
    <w:p w14:paraId="1B95EC04" w14:textId="712EC10B" w:rsidR="000E2EE2" w:rsidRPr="000E2EE2" w:rsidRDefault="000E2EE2" w:rsidP="00FB2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а)</w:t>
      </w:r>
      <w:r w:rsidRPr="000E2EE2">
        <w:rPr>
          <w:rFonts w:ascii="Times New Roman" w:hAnsi="Times New Roman" w:cs="Times New Roman"/>
          <w:sz w:val="28"/>
          <w:szCs w:val="28"/>
        </w:rPr>
        <w:t xml:space="preserve"> наименование раздела дополнить словами «</w:t>
      </w:r>
      <w:proofErr w:type="spellStart"/>
      <w:r w:rsidRPr="000E2EE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9050973" w14:textId="17C880AD" w:rsidR="00DF4AF7" w:rsidRDefault="000E2EE2" w:rsidP="007B6D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б</w:t>
      </w:r>
      <w:r w:rsidR="00CB6342" w:rsidRPr="00BC1A0A">
        <w:rPr>
          <w:rFonts w:ascii="Times New Roman" w:hAnsi="Times New Roman" w:cs="Times New Roman"/>
          <w:sz w:val="28"/>
          <w:szCs w:val="28"/>
        </w:rPr>
        <w:t>)</w:t>
      </w:r>
      <w:r w:rsidR="003D6574" w:rsidRPr="003D6574">
        <w:rPr>
          <w:rFonts w:ascii="Times New Roman" w:hAnsi="Times New Roman" w:cs="Times New Roman"/>
          <w:sz w:val="28"/>
          <w:szCs w:val="28"/>
        </w:rPr>
        <w:t xml:space="preserve"> </w:t>
      </w:r>
      <w:r w:rsidR="00C16983">
        <w:rPr>
          <w:rFonts w:ascii="Times New Roman" w:hAnsi="Times New Roman" w:cs="Times New Roman"/>
          <w:sz w:val="28"/>
          <w:szCs w:val="28"/>
        </w:rPr>
        <w:t>в</w:t>
      </w:r>
      <w:r w:rsidR="007B6D07">
        <w:rPr>
          <w:rFonts w:ascii="Times New Roman" w:hAnsi="Times New Roman" w:cs="Times New Roman"/>
          <w:sz w:val="28"/>
          <w:szCs w:val="28"/>
        </w:rPr>
        <w:t xml:space="preserve"> абзаце </w:t>
      </w:r>
      <w:r w:rsidR="0060077F">
        <w:rPr>
          <w:rFonts w:ascii="Times New Roman" w:hAnsi="Times New Roman" w:cs="Times New Roman"/>
          <w:sz w:val="28"/>
          <w:szCs w:val="28"/>
        </w:rPr>
        <w:t>втором</w:t>
      </w:r>
      <w:r w:rsidR="00C16983">
        <w:rPr>
          <w:rFonts w:ascii="Times New Roman" w:hAnsi="Times New Roman" w:cs="Times New Roman"/>
          <w:sz w:val="28"/>
          <w:szCs w:val="28"/>
        </w:rPr>
        <w:t xml:space="preserve"> подраздел</w:t>
      </w:r>
      <w:r w:rsidR="007B6D07">
        <w:rPr>
          <w:rFonts w:ascii="Times New Roman" w:hAnsi="Times New Roman" w:cs="Times New Roman"/>
          <w:sz w:val="28"/>
          <w:szCs w:val="28"/>
        </w:rPr>
        <w:t>а</w:t>
      </w:r>
      <w:r w:rsidR="00C16983">
        <w:rPr>
          <w:rFonts w:ascii="Times New Roman" w:hAnsi="Times New Roman" w:cs="Times New Roman"/>
          <w:sz w:val="28"/>
          <w:szCs w:val="28"/>
        </w:rPr>
        <w:t xml:space="preserve"> 1.1 «</w:t>
      </w:r>
      <w:r w:rsidR="00C16983" w:rsidRPr="00C16983">
        <w:rPr>
          <w:rFonts w:ascii="Times New Roman" w:hAnsi="Times New Roman" w:cs="Times New Roman"/>
          <w:sz w:val="28"/>
          <w:szCs w:val="28"/>
        </w:rPr>
        <w:t>Общие сведения о муниципальном образовании</w:t>
      </w:r>
      <w:r w:rsidR="007B6D07">
        <w:rPr>
          <w:rFonts w:ascii="Times New Roman" w:hAnsi="Times New Roman" w:cs="Times New Roman"/>
          <w:sz w:val="28"/>
          <w:szCs w:val="28"/>
        </w:rPr>
        <w:t xml:space="preserve">» </w:t>
      </w:r>
      <w:r w:rsidR="00FB2782">
        <w:rPr>
          <w:rFonts w:ascii="Times New Roman" w:hAnsi="Times New Roman" w:cs="Times New Roman"/>
          <w:sz w:val="28"/>
          <w:szCs w:val="28"/>
        </w:rPr>
        <w:t>слова</w:t>
      </w:r>
      <w:r w:rsidR="00DF4AF7" w:rsidRPr="00DF4AF7">
        <w:rPr>
          <w:rFonts w:ascii="Times New Roman" w:hAnsi="Times New Roman" w:cs="Times New Roman"/>
          <w:sz w:val="28"/>
          <w:szCs w:val="28"/>
        </w:rPr>
        <w:t xml:space="preserve"> «</w:t>
      </w:r>
      <w:r w:rsidR="00C16983" w:rsidRPr="00C16983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90 км</w:t>
      </w:r>
      <w:r w:rsidR="00C16983" w:rsidRPr="00C16983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zh-CN"/>
        </w:rPr>
        <w:t>2</w:t>
      </w:r>
      <w:r w:rsidR="00DF4AF7" w:rsidRPr="00DF4AF7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FB2782" w:rsidRPr="004F7E44">
        <w:rPr>
          <w:rFonts w:ascii="Times New Roman" w:hAnsi="Times New Roman" w:cs="Times New Roman"/>
          <w:sz w:val="28"/>
          <w:szCs w:val="28"/>
        </w:rPr>
        <w:t>словами</w:t>
      </w:r>
      <w:r w:rsidR="00DF4AF7" w:rsidRPr="004F7E44">
        <w:rPr>
          <w:rFonts w:ascii="Times New Roman" w:hAnsi="Times New Roman" w:cs="Times New Roman"/>
          <w:sz w:val="28"/>
          <w:szCs w:val="28"/>
        </w:rPr>
        <w:t xml:space="preserve"> «</w:t>
      </w:r>
      <w:r w:rsidR="004F7E44" w:rsidRPr="004F7E44">
        <w:rPr>
          <w:rFonts w:ascii="Times New Roman" w:hAnsi="Times New Roman" w:cs="Times New Roman"/>
          <w:sz w:val="28"/>
          <w:szCs w:val="28"/>
        </w:rPr>
        <w:t>9014,01</w:t>
      </w:r>
      <w:r w:rsidR="004F7E44">
        <w:rPr>
          <w:rFonts w:ascii="Times New Roman" w:hAnsi="Times New Roman" w:cs="Times New Roman"/>
          <w:sz w:val="28"/>
          <w:szCs w:val="28"/>
        </w:rPr>
        <w:t> </w:t>
      </w:r>
      <w:r w:rsidR="00311101" w:rsidRPr="004F7E44">
        <w:rPr>
          <w:rFonts w:ascii="Times New Roman" w:hAnsi="Times New Roman" w:cs="Times New Roman"/>
          <w:sz w:val="28"/>
          <w:szCs w:val="28"/>
        </w:rPr>
        <w:t>га</w:t>
      </w:r>
      <w:r w:rsidR="00DF4AF7" w:rsidRPr="004F7E44">
        <w:rPr>
          <w:rFonts w:ascii="Times New Roman" w:hAnsi="Times New Roman" w:cs="Times New Roman"/>
          <w:sz w:val="28"/>
          <w:szCs w:val="28"/>
        </w:rPr>
        <w:t>»;</w:t>
      </w:r>
    </w:p>
    <w:p w14:paraId="17B48D90" w14:textId="3DEF720A" w:rsidR="00950246" w:rsidRPr="00BC1A0A" w:rsidRDefault="00C16983" w:rsidP="00FB2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82DA1" w:rsidRPr="00BC1A0A">
        <w:rPr>
          <w:rFonts w:ascii="Times New Roman" w:hAnsi="Times New Roman" w:cs="Times New Roman"/>
          <w:sz w:val="28"/>
          <w:szCs w:val="28"/>
        </w:rPr>
        <w:t>)</w:t>
      </w:r>
      <w:r w:rsidR="00D46ADC" w:rsidRPr="00BC1A0A">
        <w:t xml:space="preserve"> </w:t>
      </w:r>
      <w:r w:rsidR="00D46ADC" w:rsidRPr="00BC1A0A">
        <w:rPr>
          <w:rFonts w:ascii="Times New Roman" w:hAnsi="Times New Roman" w:cs="Times New Roman"/>
          <w:sz w:val="28"/>
          <w:szCs w:val="28"/>
        </w:rPr>
        <w:t>подраздел 1.2 «</w:t>
      </w:r>
      <w:r w:rsidR="00260A84" w:rsidRPr="00BC1A0A">
        <w:rPr>
          <w:rFonts w:ascii="Times New Roman" w:hAnsi="Times New Roman" w:cs="Times New Roman"/>
          <w:sz w:val="28"/>
          <w:szCs w:val="28"/>
        </w:rPr>
        <w:t>История образования района</w:t>
      </w:r>
      <w:r w:rsidR="00D46ADC" w:rsidRPr="00BC1A0A">
        <w:rPr>
          <w:rFonts w:ascii="Times New Roman" w:hAnsi="Times New Roman" w:cs="Times New Roman"/>
          <w:sz w:val="28"/>
          <w:szCs w:val="28"/>
        </w:rPr>
        <w:t>»</w:t>
      </w:r>
      <w:r w:rsidR="00260A84" w:rsidRPr="00BC1A0A">
        <w:rPr>
          <w:rFonts w:ascii="Times New Roman" w:hAnsi="Times New Roman" w:cs="Times New Roman"/>
          <w:sz w:val="28"/>
          <w:szCs w:val="28"/>
        </w:rPr>
        <w:t xml:space="preserve"> исключить;</w:t>
      </w:r>
    </w:p>
    <w:p w14:paraId="065F8E83" w14:textId="74006F08" w:rsidR="00260A84" w:rsidRDefault="00260A84" w:rsidP="00FB2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г) в подразделе 1.3 «Административное устройство муниципального образования</w:t>
      </w:r>
      <w:r w:rsidRPr="00260A84">
        <w:rPr>
          <w:rFonts w:ascii="Times New Roman" w:hAnsi="Times New Roman" w:cs="Times New Roman"/>
          <w:sz w:val="28"/>
          <w:szCs w:val="28"/>
        </w:rPr>
        <w:t>. Границы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425D8E9C" w14:textId="321A9C8A" w:rsidR="00260A84" w:rsidRDefault="00260A84" w:rsidP="00FB27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260A84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образования, принятым собранием депутатов </w:t>
      </w:r>
      <w:proofErr w:type="spellStart"/>
      <w:r w:rsidRPr="00260A84">
        <w:rPr>
          <w:rFonts w:ascii="Times New Roman" w:hAnsi="Times New Roman" w:cs="Times New Roman"/>
          <w:sz w:val="28"/>
          <w:szCs w:val="28"/>
        </w:rPr>
        <w:t>Верхнехотемльского</w:t>
      </w:r>
      <w:proofErr w:type="spellEnd"/>
      <w:r w:rsidRPr="00260A84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60077F">
        <w:rPr>
          <w:rFonts w:ascii="Times New Roman" w:hAnsi="Times New Roman" w:cs="Times New Roman"/>
          <w:sz w:val="28"/>
          <w:szCs w:val="28"/>
        </w:rPr>
        <w:br/>
      </w:r>
      <w:r w:rsidRPr="00260A84">
        <w:rPr>
          <w:rFonts w:ascii="Times New Roman" w:hAnsi="Times New Roman" w:cs="Times New Roman"/>
          <w:sz w:val="28"/>
          <w:szCs w:val="28"/>
        </w:rPr>
        <w:t>от 14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0A84">
        <w:rPr>
          <w:rFonts w:ascii="Times New Roman" w:hAnsi="Times New Roman" w:cs="Times New Roman"/>
          <w:sz w:val="28"/>
          <w:szCs w:val="28"/>
        </w:rPr>
        <w:t>ноября 2005 года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bookmarkStart w:id="21" w:name="_Hlk174436794"/>
      <w:r>
        <w:rPr>
          <w:rFonts w:ascii="Times New Roman" w:hAnsi="Times New Roman" w:cs="Times New Roman"/>
          <w:sz w:val="28"/>
          <w:szCs w:val="28"/>
        </w:rPr>
        <w:t xml:space="preserve">Законом Курской области </w:t>
      </w:r>
      <w:r w:rsidR="006007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1 декабря 2004 года № 60-ЗКО «</w:t>
      </w:r>
      <w:r w:rsidRPr="00260A84">
        <w:rPr>
          <w:rFonts w:ascii="Times New Roman" w:hAnsi="Times New Roman" w:cs="Times New Roman"/>
          <w:sz w:val="28"/>
          <w:szCs w:val="28"/>
        </w:rPr>
        <w:t>О границах муниципальных образований Курской области</w:t>
      </w:r>
      <w:r>
        <w:rPr>
          <w:rFonts w:ascii="Times New Roman" w:hAnsi="Times New Roman" w:cs="Times New Roman"/>
          <w:sz w:val="28"/>
          <w:szCs w:val="28"/>
        </w:rPr>
        <w:t>» и Уставом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области, принятым решением Собрания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386C98">
        <w:rPr>
          <w:rFonts w:ascii="Times New Roman" w:hAnsi="Times New Roman" w:cs="Times New Roman"/>
          <w:sz w:val="28"/>
          <w:szCs w:val="28"/>
        </w:rPr>
        <w:t>Фатежского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от 30 мая 2005 года № 11</w:t>
      </w:r>
      <w:bookmarkEnd w:id="21"/>
      <w:r>
        <w:rPr>
          <w:rFonts w:ascii="Times New Roman" w:hAnsi="Times New Roman" w:cs="Times New Roman"/>
          <w:sz w:val="28"/>
          <w:szCs w:val="28"/>
        </w:rPr>
        <w:t>»;</w:t>
      </w:r>
    </w:p>
    <w:p w14:paraId="303206EB" w14:textId="5727BFE0" w:rsidR="00386C98" w:rsidRDefault="00386C98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аббревиатуру «(МО)» исключить;</w:t>
      </w:r>
    </w:p>
    <w:p w14:paraId="271A197F" w14:textId="3CF4A7AF" w:rsidR="00386C98" w:rsidRDefault="00386C98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шестом аббревиатуру «ГЛФ» заменить словами «государственного лесного фонда (далее – ГЛФ)»;</w:t>
      </w:r>
    </w:p>
    <w:p w14:paraId="5D4751FA" w14:textId="583A9667" w:rsidR="00386C98" w:rsidRDefault="00386C98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рисунка 1 «</w:t>
      </w:r>
      <w:r w:rsidRPr="00386C98">
        <w:rPr>
          <w:rFonts w:ascii="Times New Roman" w:hAnsi="Times New Roman" w:cs="Times New Roman"/>
          <w:sz w:val="28"/>
          <w:szCs w:val="28"/>
        </w:rPr>
        <w:t>Схема муниципального образования «</w:t>
      </w:r>
      <w:proofErr w:type="spellStart"/>
      <w:r w:rsidRPr="00386C98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386C98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5947D826" w14:textId="77777777" w:rsidR="00386C98" w:rsidRDefault="00386C98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слова «</w:t>
      </w:r>
      <w:r w:rsidRPr="00386C98">
        <w:rPr>
          <w:rFonts w:ascii="Times New Roman" w:hAnsi="Times New Roman" w:cs="Times New Roman"/>
          <w:sz w:val="28"/>
          <w:szCs w:val="28"/>
        </w:rPr>
        <w:t>МО «Русановский сельсовет»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«муниципального образования «Русановский сельсовет» Фатежского района Курской области»;</w:t>
      </w:r>
    </w:p>
    <w:p w14:paraId="18E555A9" w14:textId="242A77E3" w:rsidR="00386C98" w:rsidRDefault="00386C98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</w:t>
      </w:r>
      <w:r w:rsidRPr="00386C98"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 w:rsidRPr="00386C98">
        <w:rPr>
          <w:rFonts w:ascii="Times New Roman" w:hAnsi="Times New Roman" w:cs="Times New Roman"/>
          <w:sz w:val="28"/>
          <w:szCs w:val="28"/>
        </w:rPr>
        <w:t>Миленинский</w:t>
      </w:r>
      <w:proofErr w:type="spellEnd"/>
      <w:r w:rsidRPr="00386C98">
        <w:rPr>
          <w:rFonts w:ascii="Times New Roman" w:hAnsi="Times New Roman" w:cs="Times New Roman"/>
          <w:sz w:val="28"/>
          <w:szCs w:val="28"/>
        </w:rPr>
        <w:t xml:space="preserve"> сельсовет»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="00024079" w:rsidRPr="0002407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024079" w:rsidRPr="00024079">
        <w:rPr>
          <w:rFonts w:ascii="Times New Roman" w:hAnsi="Times New Roman" w:cs="Times New Roman"/>
          <w:sz w:val="28"/>
          <w:szCs w:val="28"/>
        </w:rPr>
        <w:t>Миленинский</w:t>
      </w:r>
      <w:proofErr w:type="spellEnd"/>
      <w:r w:rsidR="00024079" w:rsidRPr="00024079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75125BDD" w14:textId="49BDBD2D" w:rsidR="00024079" w:rsidRDefault="00024079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слова «</w:t>
      </w:r>
      <w:r w:rsidRPr="00024079"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 w:rsidRPr="00024079">
        <w:rPr>
          <w:rFonts w:ascii="Times New Roman" w:hAnsi="Times New Roman" w:cs="Times New Roman"/>
          <w:sz w:val="28"/>
          <w:szCs w:val="28"/>
        </w:rPr>
        <w:t>Большежировский</w:t>
      </w:r>
      <w:proofErr w:type="spellEnd"/>
      <w:r w:rsidRPr="00024079">
        <w:rPr>
          <w:rFonts w:ascii="Times New Roman" w:hAnsi="Times New Roman" w:cs="Times New Roman"/>
          <w:sz w:val="28"/>
          <w:szCs w:val="28"/>
        </w:rPr>
        <w:t xml:space="preserve"> сельсовет»</w:t>
      </w:r>
      <w:r w:rsidR="00600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заменить словами «</w:t>
      </w:r>
      <w:r w:rsidRPr="0002407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024079">
        <w:rPr>
          <w:rFonts w:ascii="Times New Roman" w:hAnsi="Times New Roman" w:cs="Times New Roman"/>
          <w:sz w:val="28"/>
          <w:szCs w:val="28"/>
        </w:rPr>
        <w:t>Большежировский</w:t>
      </w:r>
      <w:proofErr w:type="spellEnd"/>
      <w:r w:rsidRPr="00024079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3A42E872" w14:textId="1283507F" w:rsidR="00024079" w:rsidRDefault="00024079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слова «</w:t>
      </w:r>
      <w:r w:rsidRPr="00024079">
        <w:rPr>
          <w:rFonts w:ascii="Times New Roman" w:hAnsi="Times New Roman" w:cs="Times New Roman"/>
          <w:sz w:val="28"/>
          <w:szCs w:val="28"/>
        </w:rPr>
        <w:t>МО «Солдатский сельсовет»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Pr="0002407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Солдатский</w:t>
      </w:r>
      <w:r w:rsidRPr="00024079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865E2E2" w14:textId="6DBF865D" w:rsidR="00024079" w:rsidRDefault="00024079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шестом слова «</w:t>
      </w:r>
      <w:r w:rsidRPr="00024079">
        <w:rPr>
          <w:rFonts w:ascii="Times New Roman" w:hAnsi="Times New Roman" w:cs="Times New Roman"/>
          <w:sz w:val="28"/>
          <w:szCs w:val="28"/>
        </w:rPr>
        <w:t>90 000 га</w:t>
      </w:r>
      <w:r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Pr="004F7E44">
        <w:rPr>
          <w:rFonts w:ascii="Times New Roman" w:hAnsi="Times New Roman" w:cs="Times New Roman"/>
          <w:sz w:val="28"/>
          <w:szCs w:val="28"/>
        </w:rPr>
        <w:t>словами «</w:t>
      </w:r>
      <w:r w:rsidR="004F7E44" w:rsidRPr="004F7E44">
        <w:rPr>
          <w:rFonts w:ascii="Times New Roman" w:hAnsi="Times New Roman" w:cs="Times New Roman"/>
          <w:sz w:val="28"/>
          <w:szCs w:val="28"/>
        </w:rPr>
        <w:t xml:space="preserve">9014,01 </w:t>
      </w:r>
      <w:r w:rsidRPr="004F7E44">
        <w:rPr>
          <w:rFonts w:ascii="Times New Roman" w:hAnsi="Times New Roman" w:cs="Times New Roman"/>
          <w:sz w:val="28"/>
          <w:szCs w:val="28"/>
        </w:rPr>
        <w:t>га»;</w:t>
      </w:r>
    </w:p>
    <w:p w14:paraId="7D856AE8" w14:textId="559777F4" w:rsidR="00024079" w:rsidRPr="00BC1A0A" w:rsidRDefault="00024079" w:rsidP="009432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д</w:t>
      </w:r>
      <w:r w:rsidR="008A4E04" w:rsidRPr="00BC1A0A">
        <w:rPr>
          <w:rFonts w:ascii="Times New Roman" w:hAnsi="Times New Roman" w:cs="Times New Roman"/>
          <w:sz w:val="28"/>
          <w:szCs w:val="28"/>
        </w:rPr>
        <w:t xml:space="preserve">) </w:t>
      </w:r>
      <w:r w:rsidR="0094320E" w:rsidRPr="00BC1A0A">
        <w:rPr>
          <w:rFonts w:ascii="Times New Roman" w:hAnsi="Times New Roman" w:cs="Times New Roman"/>
          <w:sz w:val="28"/>
          <w:szCs w:val="28"/>
        </w:rPr>
        <w:t xml:space="preserve">в </w:t>
      </w:r>
      <w:r w:rsidR="008A4E04" w:rsidRPr="00BC1A0A">
        <w:rPr>
          <w:rFonts w:ascii="Times New Roman" w:hAnsi="Times New Roman" w:cs="Times New Roman"/>
          <w:sz w:val="28"/>
          <w:szCs w:val="28"/>
        </w:rPr>
        <w:t>подраздел</w:t>
      </w:r>
      <w:r w:rsidR="0094320E" w:rsidRPr="00BC1A0A">
        <w:rPr>
          <w:rFonts w:ascii="Times New Roman" w:hAnsi="Times New Roman" w:cs="Times New Roman"/>
          <w:sz w:val="28"/>
          <w:szCs w:val="28"/>
        </w:rPr>
        <w:t>е</w:t>
      </w:r>
      <w:r w:rsidR="008A4E04" w:rsidRPr="00BC1A0A">
        <w:rPr>
          <w:rFonts w:ascii="Times New Roman" w:hAnsi="Times New Roman" w:cs="Times New Roman"/>
          <w:sz w:val="28"/>
          <w:szCs w:val="28"/>
        </w:rPr>
        <w:t xml:space="preserve"> 1.</w:t>
      </w:r>
      <w:r w:rsidRPr="00BC1A0A">
        <w:rPr>
          <w:rFonts w:ascii="Times New Roman" w:hAnsi="Times New Roman" w:cs="Times New Roman"/>
          <w:sz w:val="28"/>
          <w:szCs w:val="28"/>
        </w:rPr>
        <w:t>4</w:t>
      </w:r>
      <w:r w:rsidR="008A4E04" w:rsidRPr="00BC1A0A">
        <w:rPr>
          <w:rFonts w:ascii="Times New Roman" w:hAnsi="Times New Roman" w:cs="Times New Roman"/>
          <w:sz w:val="28"/>
          <w:szCs w:val="28"/>
        </w:rPr>
        <w:t xml:space="preserve"> «Природные условия и ресурсы»</w:t>
      </w:r>
      <w:r w:rsidR="0094320E" w:rsidRPr="00BC1A0A">
        <w:rPr>
          <w:rFonts w:ascii="Times New Roman" w:hAnsi="Times New Roman" w:cs="Times New Roman"/>
          <w:sz w:val="28"/>
          <w:szCs w:val="28"/>
        </w:rPr>
        <w:t>:</w:t>
      </w:r>
    </w:p>
    <w:p w14:paraId="25398775" w14:textId="429EDF06" w:rsidR="0094320E" w:rsidRDefault="0094320E" w:rsidP="009432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подраздел «Развитие минерально-сырьевого комплекса» 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6252D0A" w14:textId="77777777" w:rsidR="0060077F" w:rsidRDefault="0060077F" w:rsidP="009432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E9ED81" w14:textId="1470D12D" w:rsidR="00E20678" w:rsidRDefault="0094320E" w:rsidP="0060077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22" w:name="_Hlk174437341"/>
      <w:r w:rsidR="00E20678" w:rsidRPr="00E20678">
        <w:rPr>
          <w:rFonts w:ascii="Times New Roman" w:hAnsi="Times New Roman" w:cs="Times New Roman"/>
          <w:b/>
          <w:bCs/>
          <w:sz w:val="28"/>
          <w:szCs w:val="28"/>
        </w:rPr>
        <w:t>Минерально-сырьевые ресурсы</w:t>
      </w:r>
    </w:p>
    <w:p w14:paraId="32A596A0" w14:textId="77777777" w:rsidR="00024079" w:rsidRDefault="00024079" w:rsidP="00A000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21A1E2" w14:textId="1329B3B0" w:rsidR="00024079" w:rsidRDefault="00024079" w:rsidP="007F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06.06.2024 </w:t>
      </w:r>
      <w:r w:rsidR="0094320E">
        <w:rPr>
          <w:rFonts w:ascii="Times New Roman" w:hAnsi="Times New Roman" w:cs="Times New Roman"/>
          <w:sz w:val="28"/>
          <w:szCs w:val="28"/>
        </w:rPr>
        <w:t xml:space="preserve">согласно Государственному реестру участков недр, предоставленных в пользование, и лицензий на пользование недрами, предусмотренному статьей 28 Закона Российской Федерации </w:t>
      </w:r>
      <w:r w:rsidR="0036238D">
        <w:rPr>
          <w:rFonts w:ascii="Times New Roman" w:hAnsi="Times New Roman" w:cs="Times New Roman"/>
          <w:sz w:val="28"/>
          <w:szCs w:val="28"/>
        </w:rPr>
        <w:br/>
      </w:r>
      <w:r w:rsidR="0094320E">
        <w:rPr>
          <w:rFonts w:ascii="Times New Roman" w:hAnsi="Times New Roman" w:cs="Times New Roman"/>
          <w:sz w:val="28"/>
          <w:szCs w:val="28"/>
        </w:rPr>
        <w:t>от 21 февраля 1992 г. № 2395-</w:t>
      </w:r>
      <w:r w:rsidR="009432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4320E">
        <w:rPr>
          <w:rFonts w:ascii="Times New Roman" w:hAnsi="Times New Roman" w:cs="Times New Roman"/>
          <w:sz w:val="28"/>
          <w:szCs w:val="28"/>
        </w:rPr>
        <w:t xml:space="preserve"> «О Недрах», в границах муниципального образования «</w:t>
      </w:r>
      <w:proofErr w:type="spellStart"/>
      <w:r w:rsidR="0094320E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94320E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 лицензии на пользование недрами не зарегистрированы.</w:t>
      </w:r>
      <w:bookmarkEnd w:id="22"/>
      <w:r w:rsidR="0094320E">
        <w:rPr>
          <w:rFonts w:ascii="Times New Roman" w:hAnsi="Times New Roman" w:cs="Times New Roman"/>
          <w:sz w:val="28"/>
          <w:szCs w:val="28"/>
        </w:rPr>
        <w:t>»;</w:t>
      </w:r>
    </w:p>
    <w:p w14:paraId="0C0B8918" w14:textId="445C196D" w:rsidR="0094320E" w:rsidRDefault="0094320E" w:rsidP="007F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1.4.1 «Географическое положение»:</w:t>
      </w:r>
    </w:p>
    <w:p w14:paraId="1D2B3AB4" w14:textId="65BB9BCB" w:rsidR="0094320E" w:rsidRDefault="0094320E" w:rsidP="007F41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аббревиатуру «(МО)» исключить;</w:t>
      </w:r>
    </w:p>
    <w:p w14:paraId="723E91D4" w14:textId="3F1F9613" w:rsidR="0094320E" w:rsidRDefault="0094320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</w:t>
      </w:r>
      <w:r w:rsidR="00C11C52">
        <w:rPr>
          <w:rFonts w:ascii="Times New Roman" w:hAnsi="Times New Roman" w:cs="Times New Roman"/>
          <w:sz w:val="28"/>
          <w:szCs w:val="28"/>
        </w:rPr>
        <w:t xml:space="preserve"> слова «</w:t>
      </w:r>
      <w:r w:rsidR="00C11C52" w:rsidRPr="00C11C52">
        <w:rPr>
          <w:rFonts w:ascii="Times New Roman" w:hAnsi="Times New Roman" w:cs="Times New Roman"/>
          <w:sz w:val="28"/>
          <w:szCs w:val="28"/>
        </w:rPr>
        <w:t xml:space="preserve">Фатежский район и в его составе </w:t>
      </w:r>
      <w:proofErr w:type="spellStart"/>
      <w:r w:rsidR="00C11C52" w:rsidRPr="00C11C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C11C52" w:rsidRPr="00C11C52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C11C52">
        <w:rPr>
          <w:rFonts w:ascii="Times New Roman" w:hAnsi="Times New Roman" w:cs="Times New Roman"/>
          <w:sz w:val="28"/>
          <w:szCs w:val="28"/>
        </w:rPr>
        <w:t xml:space="preserve"> расположен» заменить словами </w:t>
      </w:r>
      <w:r w:rsidR="00C11C52">
        <w:rPr>
          <w:rFonts w:ascii="Times New Roman" w:hAnsi="Times New Roman" w:cs="Times New Roman"/>
          <w:sz w:val="28"/>
          <w:szCs w:val="28"/>
        </w:rPr>
        <w:lastRenderedPageBreak/>
        <w:t>«Муниципальное образование «</w:t>
      </w:r>
      <w:proofErr w:type="spellStart"/>
      <w:r w:rsidR="00C11C52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C11C52">
        <w:rPr>
          <w:rFonts w:ascii="Times New Roman" w:hAnsi="Times New Roman" w:cs="Times New Roman"/>
          <w:sz w:val="28"/>
          <w:szCs w:val="28"/>
        </w:rPr>
        <w:t xml:space="preserve"> сельсовет» Фатежского </w:t>
      </w:r>
      <w:r w:rsidR="00C11C52" w:rsidRPr="004F7E44">
        <w:rPr>
          <w:rFonts w:ascii="Times New Roman" w:hAnsi="Times New Roman" w:cs="Times New Roman"/>
          <w:sz w:val="28"/>
          <w:szCs w:val="28"/>
        </w:rPr>
        <w:t>района Курской области расположено»,</w:t>
      </w:r>
      <w:r w:rsidRPr="004F7E44">
        <w:rPr>
          <w:rFonts w:ascii="Times New Roman" w:hAnsi="Times New Roman" w:cs="Times New Roman"/>
          <w:sz w:val="28"/>
          <w:szCs w:val="28"/>
        </w:rPr>
        <w:t xml:space="preserve"> слова «9 000 га» заменить словами «</w:t>
      </w:r>
      <w:r w:rsidR="004F7E44" w:rsidRPr="004F7E44">
        <w:rPr>
          <w:rFonts w:ascii="Times New Roman" w:hAnsi="Times New Roman" w:cs="Times New Roman"/>
          <w:sz w:val="28"/>
          <w:szCs w:val="28"/>
        </w:rPr>
        <w:t xml:space="preserve">9014,01 </w:t>
      </w:r>
      <w:r w:rsidRPr="004F7E44">
        <w:rPr>
          <w:rFonts w:ascii="Times New Roman" w:hAnsi="Times New Roman" w:cs="Times New Roman"/>
          <w:sz w:val="28"/>
          <w:szCs w:val="28"/>
        </w:rPr>
        <w:t>га»;</w:t>
      </w:r>
    </w:p>
    <w:p w14:paraId="1B47C2F0" w14:textId="0F717E76" w:rsidR="0094320E" w:rsidRPr="00BC1A0A" w:rsidRDefault="000B0FD0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BD">
        <w:rPr>
          <w:rFonts w:ascii="Times New Roman" w:hAnsi="Times New Roman" w:cs="Times New Roman"/>
          <w:sz w:val="28"/>
          <w:szCs w:val="28"/>
        </w:rPr>
        <w:t>в подразделе 1.4.2 «Гидрография, гидрогеология и ресурсы поверхностных вод»:</w:t>
      </w:r>
    </w:p>
    <w:p w14:paraId="56EF57A7" w14:textId="0BA58088" w:rsidR="00154B6F" w:rsidRDefault="00A135D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первом</w:t>
      </w:r>
      <w:r>
        <w:rPr>
          <w:rFonts w:ascii="Times New Roman" w:hAnsi="Times New Roman" w:cs="Times New Roman"/>
          <w:sz w:val="28"/>
          <w:szCs w:val="28"/>
        </w:rPr>
        <w:t xml:space="preserve"> слова «</w:t>
      </w:r>
      <w:r w:rsidRPr="00A135D1">
        <w:rPr>
          <w:rFonts w:ascii="Times New Roman" w:hAnsi="Times New Roman" w:cs="Times New Roman"/>
          <w:sz w:val="28"/>
          <w:szCs w:val="28"/>
        </w:rPr>
        <w:t xml:space="preserve">ручей Верхний </w:t>
      </w:r>
      <w:proofErr w:type="spellStart"/>
      <w:r w:rsidRPr="00A135D1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заменить словами «река Верхний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слова «</w:t>
      </w:r>
      <w:r w:rsidRPr="00A135D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135D1">
        <w:rPr>
          <w:rFonts w:ascii="Times New Roman" w:hAnsi="Times New Roman" w:cs="Times New Roman"/>
          <w:sz w:val="28"/>
          <w:szCs w:val="28"/>
        </w:rPr>
        <w:t>Усоржа</w:t>
      </w:r>
      <w:proofErr w:type="spellEnd"/>
      <w:r w:rsidRPr="00A135D1">
        <w:rPr>
          <w:rFonts w:ascii="Times New Roman" w:hAnsi="Times New Roman" w:cs="Times New Roman"/>
          <w:sz w:val="28"/>
          <w:szCs w:val="28"/>
        </w:rPr>
        <w:t>-Свапа-Сейм-Десна-Днепр)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14:paraId="6740AA02" w14:textId="0EBEB6B5" w:rsidR="00A135D1" w:rsidRDefault="00A135D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второй исключить;</w:t>
      </w:r>
    </w:p>
    <w:p w14:paraId="4574011D" w14:textId="2837D1BF" w:rsidR="00A135D1" w:rsidRDefault="00A135D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</w:t>
      </w:r>
      <w:r w:rsidRPr="00A135D1">
        <w:rPr>
          <w:rFonts w:ascii="Times New Roman" w:hAnsi="Times New Roman" w:cs="Times New Roman"/>
          <w:sz w:val="28"/>
          <w:szCs w:val="28"/>
        </w:rPr>
        <w:t xml:space="preserve">ручей Верхний </w:t>
      </w:r>
      <w:proofErr w:type="spellStart"/>
      <w:r w:rsidRPr="00A135D1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C1A0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аменить словами «реку Верхний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14:paraId="271106CC" w14:textId="5DF059AB" w:rsidR="00337E4C" w:rsidRDefault="00337E4C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слова «</w:t>
      </w:r>
      <w:r w:rsidRPr="00337E4C">
        <w:rPr>
          <w:rFonts w:ascii="Times New Roman" w:hAnsi="Times New Roman" w:cs="Times New Roman"/>
          <w:sz w:val="28"/>
          <w:szCs w:val="28"/>
        </w:rPr>
        <w:t xml:space="preserve">входящими в перечень, утвержденном на </w:t>
      </w:r>
      <w:proofErr w:type="spellStart"/>
      <w:r w:rsidRPr="00337E4C">
        <w:rPr>
          <w:rFonts w:ascii="Times New Roman" w:hAnsi="Times New Roman" w:cs="Times New Roman"/>
          <w:sz w:val="28"/>
          <w:szCs w:val="28"/>
        </w:rPr>
        <w:t>заседении</w:t>
      </w:r>
      <w:proofErr w:type="spellEnd"/>
      <w:r w:rsidRPr="00337E4C">
        <w:rPr>
          <w:rFonts w:ascii="Times New Roman" w:hAnsi="Times New Roman" w:cs="Times New Roman"/>
          <w:sz w:val="28"/>
          <w:szCs w:val="28"/>
        </w:rPr>
        <w:t xml:space="preserve"> комиссии по предупреждению и ликвидации чрезвычайных ситуаций и обеспечению пожарной безопасности Администрации Курской области от 20 декабря 2013 года (протокол №</w:t>
      </w:r>
      <w:r w:rsidR="005B4DBD">
        <w:rPr>
          <w:rFonts w:ascii="Times New Roman" w:hAnsi="Times New Roman" w:cs="Times New Roman"/>
          <w:sz w:val="28"/>
          <w:szCs w:val="28"/>
        </w:rPr>
        <w:t xml:space="preserve"> </w:t>
      </w:r>
      <w:r w:rsidRPr="00337E4C">
        <w:rPr>
          <w:rFonts w:ascii="Times New Roman" w:hAnsi="Times New Roman" w:cs="Times New Roman"/>
          <w:sz w:val="28"/>
          <w:szCs w:val="28"/>
        </w:rPr>
        <w:t>26)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14:paraId="28E192D4" w14:textId="289305FC" w:rsidR="00337E4C" w:rsidRDefault="00337E4C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слова «</w:t>
      </w:r>
      <w:r w:rsidRPr="00337E4C">
        <w:rPr>
          <w:rFonts w:ascii="Times New Roman" w:hAnsi="Times New Roman" w:cs="Times New Roman"/>
          <w:sz w:val="28"/>
          <w:szCs w:val="28"/>
        </w:rPr>
        <w:t xml:space="preserve">ручье Верхний </w:t>
      </w:r>
      <w:proofErr w:type="spellStart"/>
      <w:r w:rsidRPr="00337E4C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337E4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еке</w:t>
      </w:r>
      <w:r w:rsidRPr="00337E4C">
        <w:rPr>
          <w:rFonts w:ascii="Times New Roman" w:hAnsi="Times New Roman" w:cs="Times New Roman"/>
          <w:sz w:val="28"/>
          <w:szCs w:val="28"/>
        </w:rPr>
        <w:t xml:space="preserve"> Верхний </w:t>
      </w:r>
      <w:proofErr w:type="spellStart"/>
      <w:r w:rsidRPr="00337E4C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14:paraId="2B595F8D" w14:textId="2E9AC830" w:rsidR="00337E4C" w:rsidRDefault="00337E4C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E4C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>шестом</w:t>
      </w:r>
      <w:r w:rsidRPr="00337E4C">
        <w:rPr>
          <w:rFonts w:ascii="Times New Roman" w:hAnsi="Times New Roman" w:cs="Times New Roman"/>
          <w:sz w:val="28"/>
          <w:szCs w:val="28"/>
        </w:rPr>
        <w:t xml:space="preserve"> слова «ручье Верхний </w:t>
      </w:r>
      <w:proofErr w:type="spellStart"/>
      <w:r w:rsidRPr="00337E4C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 w:rsidRPr="00337E4C">
        <w:rPr>
          <w:rFonts w:ascii="Times New Roman" w:hAnsi="Times New Roman" w:cs="Times New Roman"/>
          <w:sz w:val="28"/>
          <w:szCs w:val="28"/>
        </w:rPr>
        <w:t xml:space="preserve">» заменить словами «реке Верхний </w:t>
      </w:r>
      <w:proofErr w:type="spellStart"/>
      <w:r w:rsidRPr="00337E4C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 w:rsidRPr="00337E4C">
        <w:rPr>
          <w:rFonts w:ascii="Times New Roman" w:hAnsi="Times New Roman" w:cs="Times New Roman"/>
          <w:sz w:val="28"/>
          <w:szCs w:val="28"/>
        </w:rPr>
        <w:t>»;</w:t>
      </w:r>
    </w:p>
    <w:p w14:paraId="21AC7DDD" w14:textId="68ACDBD8" w:rsidR="00FD1E91" w:rsidRDefault="00FD1E9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</w:t>
      </w:r>
      <w:r w:rsidR="005B4D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1.4.3 «Рельеф»:</w:t>
      </w:r>
    </w:p>
    <w:p w14:paraId="5B82DD40" w14:textId="70CB2055" w:rsidR="00FD1E91" w:rsidRDefault="00FD1E9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FD1E91">
        <w:rPr>
          <w:rFonts w:ascii="Times New Roman" w:hAnsi="Times New Roman" w:cs="Times New Roman"/>
          <w:sz w:val="28"/>
          <w:szCs w:val="28"/>
        </w:rPr>
        <w:t>Фатежский район</w:t>
      </w:r>
      <w:r>
        <w:rPr>
          <w:rFonts w:ascii="Times New Roman" w:hAnsi="Times New Roman" w:cs="Times New Roman"/>
          <w:sz w:val="28"/>
          <w:szCs w:val="28"/>
        </w:rPr>
        <w:t xml:space="preserve"> расположен» заменить словами «М</w:t>
      </w:r>
      <w:r w:rsidRPr="00FD1E91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1E91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1E9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D1E91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FD1E91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расположено</w:t>
      </w:r>
      <w:r w:rsidRPr="00FD1E91">
        <w:rPr>
          <w:rFonts w:ascii="Times New Roman" w:hAnsi="Times New Roman" w:cs="Times New Roman"/>
          <w:sz w:val="28"/>
          <w:szCs w:val="28"/>
        </w:rPr>
        <w:t>»;</w:t>
      </w:r>
    </w:p>
    <w:p w14:paraId="2BE71C8D" w14:textId="3FC4CAEE" w:rsidR="00FD1E91" w:rsidRDefault="00FD1E9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045">
        <w:rPr>
          <w:rFonts w:ascii="Times New Roman" w:hAnsi="Times New Roman" w:cs="Times New Roman"/>
          <w:sz w:val="28"/>
          <w:szCs w:val="28"/>
        </w:rPr>
        <w:t>в абзаце втором слова «Фатежский район» заменить словами «Муниципальное образование «</w:t>
      </w:r>
      <w:proofErr w:type="spellStart"/>
      <w:r w:rsidRPr="00536045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55527F3" w14:textId="197D4B2E" w:rsidR="00FD1E91" w:rsidRDefault="000D69BD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«по району» заменить словами «по м</w:t>
      </w:r>
      <w:r w:rsidRPr="000D69BD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0D69BD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D69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D69BD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0D69BD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0648249D" w14:textId="5A9BDD3A" w:rsidR="00FD1E91" w:rsidRPr="000D69BD" w:rsidRDefault="00FD1E9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9BD">
        <w:rPr>
          <w:rFonts w:ascii="Times New Roman" w:hAnsi="Times New Roman" w:cs="Times New Roman"/>
          <w:sz w:val="28"/>
          <w:szCs w:val="28"/>
        </w:rPr>
        <w:t>в подразделе 1.4.4 «Климат»:</w:t>
      </w:r>
    </w:p>
    <w:p w14:paraId="3D44EC1C" w14:textId="77649B4F" w:rsidR="00FD1E91" w:rsidRDefault="00FD1E9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9BD">
        <w:rPr>
          <w:rFonts w:ascii="Times New Roman" w:hAnsi="Times New Roman" w:cs="Times New Roman"/>
          <w:sz w:val="28"/>
          <w:szCs w:val="28"/>
        </w:rPr>
        <w:t>в абзаце первом слова</w:t>
      </w:r>
      <w:r w:rsidR="00BB4A00" w:rsidRPr="000D69BD">
        <w:rPr>
          <w:rFonts w:ascii="Times New Roman" w:hAnsi="Times New Roman" w:cs="Times New Roman"/>
          <w:sz w:val="28"/>
          <w:szCs w:val="28"/>
        </w:rPr>
        <w:t xml:space="preserve"> «</w:t>
      </w:r>
      <w:r w:rsidR="007D733C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0D69BD">
        <w:rPr>
          <w:rFonts w:ascii="Times New Roman" w:hAnsi="Times New Roman" w:cs="Times New Roman"/>
          <w:sz w:val="28"/>
          <w:szCs w:val="28"/>
        </w:rPr>
        <w:t>по району</w:t>
      </w:r>
      <w:r w:rsidRPr="000D69BD">
        <w:rPr>
          <w:rFonts w:ascii="Times New Roman" w:hAnsi="Times New Roman" w:cs="Times New Roman"/>
          <w:sz w:val="28"/>
          <w:szCs w:val="28"/>
        </w:rPr>
        <w:t>»</w:t>
      </w:r>
      <w:r w:rsidR="000D69BD"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="007D733C">
        <w:rPr>
          <w:rFonts w:ascii="Times New Roman" w:hAnsi="Times New Roman" w:cs="Times New Roman"/>
          <w:sz w:val="28"/>
          <w:szCs w:val="28"/>
        </w:rPr>
        <w:t>В</w:t>
      </w:r>
      <w:r w:rsidR="000D69BD" w:rsidRPr="000D69BD">
        <w:rPr>
          <w:rFonts w:ascii="Times New Roman" w:hAnsi="Times New Roman" w:cs="Times New Roman"/>
          <w:sz w:val="28"/>
          <w:szCs w:val="28"/>
        </w:rPr>
        <w:t xml:space="preserve"> муниципальном образовани</w:t>
      </w:r>
      <w:r w:rsidR="008B18B2">
        <w:rPr>
          <w:rFonts w:ascii="Times New Roman" w:hAnsi="Times New Roman" w:cs="Times New Roman"/>
          <w:sz w:val="28"/>
          <w:szCs w:val="28"/>
        </w:rPr>
        <w:t>и</w:t>
      </w:r>
      <w:r w:rsidR="000D69BD" w:rsidRPr="000D69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69BD" w:rsidRPr="000D69BD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0D69BD" w:rsidRPr="000D69BD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D3823E3" w14:textId="30233EB7" w:rsidR="000D69BD" w:rsidRDefault="000D69BD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слова «Фатежский район» заменить словами «муниципальное образование «</w:t>
      </w:r>
      <w:proofErr w:type="spellStart"/>
      <w:r w:rsidRPr="000D69BD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0D69BD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4458F0E8" w14:textId="7B820DEF" w:rsidR="000D69BD" w:rsidRDefault="00930CAB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четвертый исключить;</w:t>
      </w:r>
    </w:p>
    <w:p w14:paraId="674BA978" w14:textId="79C19D5F" w:rsidR="00930CAB" w:rsidRDefault="00C1488B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шестой исключить;</w:t>
      </w:r>
    </w:p>
    <w:p w14:paraId="285BB7D6" w14:textId="201D8E40" w:rsidR="00C1488B" w:rsidRDefault="00C1488B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седьмом слово «района» исключить;</w:t>
      </w:r>
    </w:p>
    <w:p w14:paraId="33FB8518" w14:textId="500C892B" w:rsidR="00C1488B" w:rsidRPr="000D69BD" w:rsidRDefault="00671E0C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восьмой исключить;</w:t>
      </w:r>
    </w:p>
    <w:p w14:paraId="5D54838D" w14:textId="7EA9D2C0" w:rsidR="00671E0C" w:rsidRDefault="00671E0C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«Растительность и животный мир»:</w:t>
      </w:r>
    </w:p>
    <w:p w14:paraId="2D2FBE7F" w14:textId="3CEB7BEB" w:rsidR="00671E0C" w:rsidRDefault="00536045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первом </w:t>
      </w:r>
      <w:r w:rsidR="00671E0C">
        <w:rPr>
          <w:rFonts w:ascii="Times New Roman" w:hAnsi="Times New Roman" w:cs="Times New Roman"/>
          <w:sz w:val="28"/>
          <w:szCs w:val="28"/>
        </w:rPr>
        <w:t>слова «Фатежского района» заменить словами «муниципального образования «</w:t>
      </w:r>
      <w:proofErr w:type="spellStart"/>
      <w:r w:rsidR="00671E0C" w:rsidRPr="00671E0C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671E0C" w:rsidRPr="00671E0C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AB8ECF9" w14:textId="443C542A" w:rsidR="00671E0C" w:rsidRDefault="00536045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второй исключить;</w:t>
      </w:r>
    </w:p>
    <w:p w14:paraId="129FCD5A" w14:textId="7E390DAD" w:rsidR="00536045" w:rsidRDefault="00536045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абзаце седьмом слово «района» заменить словами «</w:t>
      </w:r>
      <w:r w:rsidRPr="00536045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536045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D3E3615" w14:textId="6139A3BE" w:rsidR="00536045" w:rsidRDefault="00536045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девятом слово «района» заменить словами «</w:t>
      </w:r>
      <w:r w:rsidRPr="00536045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536045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536045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05CB1BF7" w14:textId="68F54D5A" w:rsidR="00671E0C" w:rsidRDefault="00536045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1.4.5 «Почвы»:</w:t>
      </w:r>
    </w:p>
    <w:p w14:paraId="566118F8" w14:textId="5BF475EC" w:rsidR="00536045" w:rsidRDefault="001C1C66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слово «район» заменить словами «</w:t>
      </w:r>
      <w:r w:rsidRPr="001C1C66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C1C66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1C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C1C66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1C1C66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1D80614D" w14:textId="22374F17" w:rsidR="001C1C66" w:rsidRDefault="001C1C66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четвертом слово «района» заменить словами «</w:t>
      </w:r>
      <w:r w:rsidRPr="001C1C66">
        <w:rPr>
          <w:rFonts w:ascii="Times New Roman" w:hAnsi="Times New Roman" w:cs="Times New Roman"/>
          <w:sz w:val="28"/>
          <w:szCs w:val="28"/>
        </w:rPr>
        <w:t>муниципально</w:t>
      </w:r>
      <w:r w:rsidR="001A13CE">
        <w:rPr>
          <w:rFonts w:ascii="Times New Roman" w:hAnsi="Times New Roman" w:cs="Times New Roman"/>
          <w:sz w:val="28"/>
          <w:szCs w:val="28"/>
        </w:rPr>
        <w:t>го</w:t>
      </w:r>
      <w:r w:rsidRPr="001C1C66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1A13CE">
        <w:rPr>
          <w:rFonts w:ascii="Times New Roman" w:hAnsi="Times New Roman" w:cs="Times New Roman"/>
          <w:sz w:val="28"/>
          <w:szCs w:val="28"/>
        </w:rPr>
        <w:t>я</w:t>
      </w:r>
      <w:r w:rsidRPr="001C1C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C1C66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1C1C66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2BF87C11" w14:textId="57F3C9CC" w:rsidR="001C1C66" w:rsidRDefault="001E16D8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пятом слова «</w:t>
      </w:r>
      <w:r w:rsidRPr="001E16D8">
        <w:rPr>
          <w:rFonts w:ascii="Times New Roman" w:hAnsi="Times New Roman" w:cs="Times New Roman"/>
          <w:sz w:val="28"/>
          <w:szCs w:val="28"/>
        </w:rPr>
        <w:t>Фатежского 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6D958136" w14:textId="58453AFB" w:rsidR="001E16D8" w:rsidRDefault="00851A94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шестой исключить;</w:t>
      </w:r>
    </w:p>
    <w:p w14:paraId="34C56844" w14:textId="087EB5BE" w:rsidR="001C1C66" w:rsidRDefault="001A13C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восьмом слово «района» заменить словами «</w:t>
      </w:r>
      <w:r w:rsidRPr="001A13CE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1A13CE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1A13CE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7730A2BB" w14:textId="6BBD40F0" w:rsidR="00EB1BC9" w:rsidRDefault="00EB1BC9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B1BC9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1BC9">
        <w:rPr>
          <w:rFonts w:ascii="Times New Roman" w:hAnsi="Times New Roman" w:cs="Times New Roman"/>
          <w:sz w:val="28"/>
          <w:szCs w:val="28"/>
        </w:rPr>
        <w:t xml:space="preserve"> 1.4.6 «Лесные ресурсы»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D334ACB" w14:textId="37532D06" w:rsidR="0094320E" w:rsidRDefault="000B0FD0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0B0FD0">
        <w:rPr>
          <w:rFonts w:ascii="Times New Roman" w:hAnsi="Times New Roman" w:cs="Times New Roman"/>
          <w:sz w:val="28"/>
          <w:szCs w:val="28"/>
        </w:rPr>
        <w:t>(9 000 га)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4442B">
        <w:rPr>
          <w:rFonts w:ascii="Times New Roman" w:hAnsi="Times New Roman" w:cs="Times New Roman"/>
          <w:sz w:val="28"/>
          <w:szCs w:val="28"/>
        </w:rPr>
        <w:t>исключить</w:t>
      </w:r>
      <w:r w:rsidRPr="00161385">
        <w:rPr>
          <w:rFonts w:ascii="Times New Roman" w:hAnsi="Times New Roman" w:cs="Times New Roman"/>
          <w:sz w:val="28"/>
          <w:szCs w:val="28"/>
        </w:rPr>
        <w:t>;</w:t>
      </w:r>
    </w:p>
    <w:p w14:paraId="41C1B638" w14:textId="6475FCF9" w:rsidR="001A13CE" w:rsidRDefault="001A13C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последнее предложение исключить;</w:t>
      </w:r>
    </w:p>
    <w:p w14:paraId="065C0976" w14:textId="60707B98" w:rsidR="00EB1BC9" w:rsidRDefault="00EB1BC9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одиннадцатом слова «</w:t>
      </w:r>
      <w:r w:rsidRPr="00EB1BC9">
        <w:rPr>
          <w:rFonts w:ascii="Times New Roman" w:hAnsi="Times New Roman" w:cs="Times New Roman"/>
          <w:sz w:val="28"/>
          <w:szCs w:val="28"/>
        </w:rPr>
        <w:t>Фатежского 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bookmarkStart w:id="23" w:name="_Hlk172205756"/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сельсовет» </w:t>
      </w:r>
      <w:r w:rsidRPr="00EB1BC9">
        <w:rPr>
          <w:rFonts w:ascii="Times New Roman" w:hAnsi="Times New Roman" w:cs="Times New Roman"/>
          <w:sz w:val="28"/>
          <w:szCs w:val="28"/>
        </w:rPr>
        <w:t>Фатежского района Курской области»;</w:t>
      </w:r>
      <w:bookmarkEnd w:id="23"/>
    </w:p>
    <w:p w14:paraId="288A4573" w14:textId="74629E33" w:rsidR="0094320E" w:rsidRDefault="00EB1BC9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таблицу 4 «</w:t>
      </w:r>
      <w:r w:rsidRPr="00EB1BC9">
        <w:rPr>
          <w:rFonts w:ascii="Times New Roman" w:hAnsi="Times New Roman" w:cs="Times New Roman"/>
          <w:sz w:val="28"/>
          <w:szCs w:val="28"/>
        </w:rPr>
        <w:t>Баланс земель Гослесфонда</w:t>
      </w:r>
      <w:r>
        <w:rPr>
          <w:rFonts w:ascii="Times New Roman" w:hAnsi="Times New Roman" w:cs="Times New Roman"/>
          <w:sz w:val="28"/>
          <w:szCs w:val="28"/>
        </w:rPr>
        <w:t>» исключить;</w:t>
      </w:r>
    </w:p>
    <w:p w14:paraId="6968CBE2" w14:textId="1D76DBD6" w:rsidR="00EB1BC9" w:rsidRDefault="00EB1BC9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после таблицы 4 «</w:t>
      </w:r>
      <w:r w:rsidRPr="00EB1BC9">
        <w:rPr>
          <w:rFonts w:ascii="Times New Roman" w:hAnsi="Times New Roman" w:cs="Times New Roman"/>
          <w:sz w:val="28"/>
          <w:szCs w:val="28"/>
        </w:rPr>
        <w:t>Баланс земель Гослесфонда»</w:t>
      </w:r>
      <w:r>
        <w:rPr>
          <w:rFonts w:ascii="Times New Roman" w:hAnsi="Times New Roman" w:cs="Times New Roman"/>
          <w:sz w:val="28"/>
          <w:szCs w:val="28"/>
        </w:rPr>
        <w:t xml:space="preserve"> слова «</w:t>
      </w:r>
      <w:r w:rsidRPr="00EB1BC9">
        <w:rPr>
          <w:rFonts w:ascii="Times New Roman" w:hAnsi="Times New Roman" w:cs="Times New Roman"/>
          <w:sz w:val="28"/>
          <w:szCs w:val="28"/>
        </w:rPr>
        <w:t>Фатежского района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EB1BC9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EB1BC9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EB1BC9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области»;</w:t>
      </w:r>
    </w:p>
    <w:p w14:paraId="5F3980AC" w14:textId="3C0A3A66" w:rsidR="001A13CE" w:rsidRPr="00BC1A0A" w:rsidRDefault="001A13C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е) подраздел 1.5 «Историко-градостроительный анализ территории </w:t>
      </w:r>
      <w:proofErr w:type="spellStart"/>
      <w:r w:rsidRPr="00BC1A0A">
        <w:rPr>
          <w:rFonts w:ascii="Times New Roman" w:hAnsi="Times New Roman" w:cs="Times New Roman"/>
          <w:sz w:val="28"/>
          <w:szCs w:val="28"/>
        </w:rPr>
        <w:t>Верхнехотемльского</w:t>
      </w:r>
      <w:proofErr w:type="spellEnd"/>
      <w:r w:rsidRPr="00BC1A0A">
        <w:rPr>
          <w:rFonts w:ascii="Times New Roman" w:hAnsi="Times New Roman" w:cs="Times New Roman"/>
          <w:sz w:val="28"/>
          <w:szCs w:val="28"/>
        </w:rPr>
        <w:t xml:space="preserve"> сельсовета» исключить;</w:t>
      </w:r>
    </w:p>
    <w:p w14:paraId="72A922EF" w14:textId="6B1F4427" w:rsidR="007F413A" w:rsidRPr="00BC1A0A" w:rsidRDefault="001A13C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5</w:t>
      </w:r>
      <w:r w:rsidR="00803F75" w:rsidRPr="00BC1A0A">
        <w:rPr>
          <w:rFonts w:ascii="Times New Roman" w:hAnsi="Times New Roman" w:cs="Times New Roman"/>
          <w:sz w:val="28"/>
          <w:szCs w:val="28"/>
        </w:rPr>
        <w:t>)</w:t>
      </w:r>
      <w:bookmarkStart w:id="24" w:name="_Hlk118797821"/>
      <w:r w:rsidR="00201354" w:rsidRPr="00BC1A0A">
        <w:rPr>
          <w:rFonts w:ascii="Times New Roman" w:hAnsi="Times New Roman" w:cs="Times New Roman"/>
          <w:sz w:val="28"/>
          <w:szCs w:val="28"/>
        </w:rPr>
        <w:t> </w:t>
      </w:r>
      <w:r w:rsidR="002F4506" w:rsidRPr="00BC1A0A">
        <w:rPr>
          <w:rFonts w:ascii="Times New Roman" w:hAnsi="Times New Roman" w:cs="Times New Roman"/>
          <w:sz w:val="28"/>
          <w:szCs w:val="28"/>
        </w:rPr>
        <w:t xml:space="preserve">в </w:t>
      </w:r>
      <w:r w:rsidR="00803F75" w:rsidRPr="00BC1A0A">
        <w:rPr>
          <w:rFonts w:ascii="Times New Roman" w:hAnsi="Times New Roman" w:cs="Times New Roman"/>
          <w:sz w:val="28"/>
          <w:szCs w:val="28"/>
        </w:rPr>
        <w:t>раздел</w:t>
      </w:r>
      <w:r w:rsidR="002F4506" w:rsidRPr="00BC1A0A">
        <w:rPr>
          <w:rFonts w:ascii="Times New Roman" w:hAnsi="Times New Roman" w:cs="Times New Roman"/>
          <w:sz w:val="28"/>
          <w:szCs w:val="28"/>
        </w:rPr>
        <w:t>е</w:t>
      </w:r>
      <w:r w:rsidR="00803F75" w:rsidRPr="00BC1A0A">
        <w:rPr>
          <w:rFonts w:ascii="Times New Roman" w:hAnsi="Times New Roman" w:cs="Times New Roman"/>
          <w:sz w:val="28"/>
          <w:szCs w:val="28"/>
        </w:rPr>
        <w:t xml:space="preserve"> 2 «</w:t>
      </w:r>
      <w:r w:rsidRPr="00BC1A0A">
        <w:rPr>
          <w:rFonts w:ascii="Times New Roman" w:hAnsi="Times New Roman" w:cs="Times New Roman"/>
          <w:sz w:val="28"/>
          <w:szCs w:val="28"/>
        </w:rPr>
        <w:t>Комплексный анализ территории сельсовета, проблем и направлений его развития</w:t>
      </w:r>
      <w:r w:rsidR="00803F75" w:rsidRPr="00BC1A0A">
        <w:rPr>
          <w:rFonts w:ascii="Times New Roman" w:hAnsi="Times New Roman" w:cs="Times New Roman"/>
          <w:sz w:val="28"/>
          <w:szCs w:val="28"/>
        </w:rPr>
        <w:t>»</w:t>
      </w:r>
      <w:r w:rsidR="002F4506" w:rsidRPr="00BC1A0A">
        <w:rPr>
          <w:rFonts w:ascii="Times New Roman" w:hAnsi="Times New Roman" w:cs="Times New Roman"/>
          <w:sz w:val="28"/>
          <w:szCs w:val="28"/>
        </w:rPr>
        <w:t>:</w:t>
      </w:r>
      <w:r w:rsidR="00803F75" w:rsidRPr="00BC1A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25294" w14:textId="7B606A06" w:rsidR="00395329" w:rsidRDefault="001A13CE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</w:t>
      </w:r>
      <w:r w:rsidR="003E1821" w:rsidRPr="00BC1A0A">
        <w:rPr>
          <w:rFonts w:ascii="Times New Roman" w:hAnsi="Times New Roman" w:cs="Times New Roman"/>
          <w:sz w:val="28"/>
          <w:szCs w:val="28"/>
        </w:rPr>
        <w:t>) подраздел 2.1 «</w:t>
      </w:r>
      <w:r w:rsidRPr="00BC1A0A">
        <w:rPr>
          <w:rFonts w:ascii="Times New Roman" w:hAnsi="Times New Roman" w:cs="Times New Roman"/>
          <w:sz w:val="28"/>
          <w:szCs w:val="28"/>
        </w:rPr>
        <w:t>Сведения о программах комплексного социально-экономического</w:t>
      </w:r>
      <w:r w:rsidRPr="001A13CE">
        <w:rPr>
          <w:rFonts w:ascii="Times New Roman" w:hAnsi="Times New Roman" w:cs="Times New Roman"/>
          <w:sz w:val="28"/>
          <w:szCs w:val="28"/>
        </w:rPr>
        <w:t xml:space="preserve"> развития муниципального образования, для реализации которых осуществляется создание объектов местного значения</w:t>
      </w:r>
      <w:r w:rsidR="003E1821" w:rsidRPr="003E1821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65F99C24" w14:textId="77777777" w:rsidR="00C4442B" w:rsidRDefault="00C4442B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9849D" w14:textId="7797205A" w:rsidR="000550D3" w:rsidRPr="000550D3" w:rsidRDefault="000550D3" w:rsidP="007D0653">
      <w:pPr>
        <w:widowControl w:val="0"/>
        <w:suppressAutoHyphens/>
        <w:spacing w:after="0" w:line="233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0550D3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2.1. </w:t>
      </w:r>
      <w:bookmarkStart w:id="25" w:name="_Hlk174446258"/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Перечень нормативных правовых актов Курской области, для реализации которых осуществляется создание объектов </w:t>
      </w:r>
      <w:r w:rsidR="00C4442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br/>
      </w:r>
      <w:r w:rsidRPr="000550D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местного значения</w:t>
      </w:r>
      <w:bookmarkEnd w:id="25"/>
    </w:p>
    <w:p w14:paraId="79C75BEF" w14:textId="77777777" w:rsidR="00282C7F" w:rsidRPr="003E1821" w:rsidRDefault="00282C7F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3D9F2" w14:textId="77777777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174446274"/>
      <w:r w:rsidRPr="003E1821">
        <w:rPr>
          <w:rFonts w:ascii="Times New Roman" w:hAnsi="Times New Roman" w:cs="Times New Roman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7AAD0BB3" w14:textId="3392341D" w:rsidR="003E1821" w:rsidRPr="003E1821" w:rsidRDefault="003E1821" w:rsidP="007D0653">
      <w:pPr>
        <w:spacing w:after="0" w:line="23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2012</w:t>
      </w:r>
      <w:r w:rsidR="002E3E04"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г. №</w:t>
      </w:r>
      <w:r w:rsidR="002E3E04"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350 «О федеральной целевой программе «Развитие водохозяйственного комплекса Российской Федерации в 2012 - 2020 годах».</w:t>
      </w:r>
    </w:p>
    <w:p w14:paraId="2B6E6114" w14:textId="7BC1122E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lastRenderedPageBreak/>
        <w:t>2. Постановление Администрации Курской области от 20.07.2012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 xml:space="preserve">607-па «Об утверждении Схемы развития и размещения особо охраняемых природных территорий в Курской области на период </w:t>
      </w:r>
      <w:r w:rsidR="00C4442B">
        <w:rPr>
          <w:rFonts w:ascii="Times New Roman" w:hAnsi="Times New Roman" w:cs="Times New Roman"/>
          <w:sz w:val="28"/>
          <w:szCs w:val="28"/>
        </w:rPr>
        <w:br/>
      </w:r>
      <w:r w:rsidRPr="003E1821">
        <w:rPr>
          <w:rFonts w:ascii="Times New Roman" w:hAnsi="Times New Roman" w:cs="Times New Roman"/>
          <w:sz w:val="28"/>
          <w:szCs w:val="28"/>
        </w:rPr>
        <w:t>до 2024</w:t>
      </w:r>
      <w:r w:rsidR="002E3E04"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года».</w:t>
      </w:r>
    </w:p>
    <w:p w14:paraId="3B50B508" w14:textId="36CE7A76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3. Постановление Администрации Курской области от 08.10.2013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700-па «Об утверждении государственной программы Курской области «Развитие культуры в Курской области».</w:t>
      </w:r>
    </w:p>
    <w:p w14:paraId="36D757E6" w14:textId="76677FA9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4. Постановление Администрации Курской области от 11.10.2013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724-па «Об утверждении государственной программы Курской области «Развитие физической культуры и спорта в Курской области».</w:t>
      </w:r>
    </w:p>
    <w:p w14:paraId="71A6F2A2" w14:textId="47A171C3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5. Постановление Администрации Курской области от 11.10.2013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07C29BCA" w14:textId="19437E67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6. Постановление Администрации Курской области от 18.10.2013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44057265" w14:textId="27EB5BDF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7. Постановление Администрации Курской области от 18.10.2013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1812D659" w14:textId="5A7FDA94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8. Постановление Администрации Курской области от 22.10.2013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4A297D16" w14:textId="3BD3493D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9. Постановление Администрации Курской области от 24.10.2013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74787225" w14:textId="2FB08760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10. Постановление Администрации Курской области от 31.08.2017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19DB9F2F" w14:textId="617A8EF7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11.</w:t>
      </w:r>
      <w:r w:rsidR="00C4442B"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Курской области </w:t>
      </w:r>
      <w:r w:rsidR="00C4442B">
        <w:rPr>
          <w:rFonts w:ascii="Times New Roman" w:hAnsi="Times New Roman" w:cs="Times New Roman"/>
          <w:sz w:val="28"/>
          <w:szCs w:val="28"/>
        </w:rPr>
        <w:br/>
      </w:r>
      <w:r w:rsidRPr="003E1821">
        <w:rPr>
          <w:rFonts w:ascii="Times New Roman" w:hAnsi="Times New Roman" w:cs="Times New Roman"/>
          <w:sz w:val="28"/>
          <w:szCs w:val="28"/>
        </w:rPr>
        <w:t>от 05.10.2017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7246708A" w14:textId="709E8556" w:rsidR="003E1821" w:rsidRPr="003E1821" w:rsidRDefault="003E1821" w:rsidP="007D0653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122599284"/>
      <w:r w:rsidRPr="003E1821">
        <w:rPr>
          <w:rFonts w:ascii="Times New Roman" w:hAnsi="Times New Roman" w:cs="Times New Roman"/>
          <w:sz w:val="28"/>
          <w:szCs w:val="28"/>
        </w:rPr>
        <w:t>12. Постановление Администрации Курской области от 29.11.2019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27"/>
    <w:p w14:paraId="3D6D5A57" w14:textId="7BA0744C" w:rsidR="003E1821" w:rsidRPr="003E1821" w:rsidRDefault="003E1821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13. Постановление Администрации Курской области от 20.07.2020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680C2201" w14:textId="3EF1D08A" w:rsidR="003E1821" w:rsidRPr="003E1821" w:rsidRDefault="003E1821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lastRenderedPageBreak/>
        <w:t>14. Постановление Администрации Курской области от 14.12.2020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1292-па «Об утверждении региональной программы «Модернизация первичного звена здравоохранения Курской области».</w:t>
      </w:r>
    </w:p>
    <w:p w14:paraId="66D4F05B" w14:textId="0E233C4C" w:rsidR="003E1821" w:rsidRPr="003E1821" w:rsidRDefault="003E1821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15. Постановление Администрации Курской области от 30.12.2021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82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1821">
        <w:rPr>
          <w:rFonts w:ascii="Times New Roman" w:hAnsi="Times New Roman" w:cs="Times New Roman"/>
          <w:sz w:val="28"/>
          <w:szCs w:val="28"/>
        </w:rPr>
        <w:t>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1215B91D" w14:textId="1F56AEEC" w:rsidR="003E1821" w:rsidRPr="003E1821" w:rsidRDefault="003E1821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 xml:space="preserve">16. Приказ комитета жилищно-коммунального хозяйства и ТЭК Курской области от 15.07.2019 № 101 «Об утверждении инвестиционной программы филиала ПАО «Квадра» </w:t>
      </w:r>
      <w:r w:rsidR="00416895">
        <w:rPr>
          <w:rFonts w:ascii="Times New Roman" w:hAnsi="Times New Roman" w:cs="Times New Roman"/>
          <w:sz w:val="28"/>
          <w:szCs w:val="28"/>
        </w:rPr>
        <w:t>–</w:t>
      </w:r>
      <w:r w:rsidRPr="003E1821">
        <w:rPr>
          <w:rFonts w:ascii="Times New Roman" w:hAnsi="Times New Roman" w:cs="Times New Roman"/>
          <w:sz w:val="28"/>
          <w:szCs w:val="28"/>
        </w:rPr>
        <w:t xml:space="preserve"> «Курская генерация» в сфере теплоснабжения на 2020 - 2024 годы».</w:t>
      </w:r>
    </w:p>
    <w:p w14:paraId="165C9F52" w14:textId="09D687B1" w:rsidR="003E1821" w:rsidRDefault="003E1821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821">
        <w:rPr>
          <w:rFonts w:ascii="Times New Roman" w:hAnsi="Times New Roman" w:cs="Times New Roman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</w:t>
      </w:r>
      <w:bookmarkEnd w:id="26"/>
      <w:r>
        <w:rPr>
          <w:rFonts w:ascii="Times New Roman" w:hAnsi="Times New Roman" w:cs="Times New Roman"/>
          <w:sz w:val="28"/>
          <w:szCs w:val="28"/>
        </w:rPr>
        <w:t>»;</w:t>
      </w:r>
    </w:p>
    <w:p w14:paraId="7F2909DE" w14:textId="4993D4A9" w:rsidR="00291C56" w:rsidRPr="00BC1A0A" w:rsidRDefault="00291C56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б) в подразделе 2.2 «Перспективная численность населения. Трудовые ресурсы»:</w:t>
      </w:r>
    </w:p>
    <w:p w14:paraId="0DF0966C" w14:textId="5B7B989D" w:rsidR="00291C56" w:rsidRPr="00BC1A0A" w:rsidRDefault="00291C56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пятом слова «в Курск и Москву» </w:t>
      </w:r>
      <w:r w:rsidR="00CB5A6E" w:rsidRPr="00BC1A0A">
        <w:rPr>
          <w:rFonts w:ascii="Times New Roman" w:hAnsi="Times New Roman" w:cs="Times New Roman"/>
          <w:sz w:val="28"/>
          <w:szCs w:val="28"/>
        </w:rPr>
        <w:t>заменить словами «в г. Курск и г. Москва);</w:t>
      </w:r>
    </w:p>
    <w:p w14:paraId="379CA5E3" w14:textId="22854826" w:rsidR="00291C56" w:rsidRPr="00BC1A0A" w:rsidRDefault="00FD472E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абзацы девятый - одиннадцатый изложить в следующей редакции:</w:t>
      </w:r>
    </w:p>
    <w:p w14:paraId="109429F9" w14:textId="77777777" w:rsidR="00FD472E" w:rsidRPr="00BC1A0A" w:rsidRDefault="00FD472E" w:rsidP="00FD4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«Федерального закона от 6 октября 2003 года № 131-ФЗ «Об общих принципах организации местного самоуправления в Российской Федерации»;</w:t>
      </w:r>
    </w:p>
    <w:p w14:paraId="1F1AF3A6" w14:textId="77777777" w:rsidR="00FD472E" w:rsidRPr="00BC1A0A" w:rsidRDefault="00FD472E" w:rsidP="00FD4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от 20 марта 2003 года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6CD8E795" w14:textId="6801F800" w:rsidR="00FD472E" w:rsidRPr="00BC1A0A" w:rsidRDefault="00FD472E" w:rsidP="00FD4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Курской области на период до 2030 года;»;</w:t>
      </w:r>
    </w:p>
    <w:p w14:paraId="5C3D54A3" w14:textId="573EAD63" w:rsidR="00CB5A6E" w:rsidRPr="00BC1A0A" w:rsidRDefault="00FD472E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семнадцатом слова «в Программу экономического и социального развития Курской области» заменить словами «в Стратегию социально-экономического развития Курской области на период до 2030</w:t>
      </w:r>
      <w:r w:rsidR="00761A31">
        <w:rPr>
          <w:rFonts w:ascii="Times New Roman" w:hAnsi="Times New Roman" w:cs="Times New Roman"/>
          <w:sz w:val="28"/>
          <w:szCs w:val="28"/>
        </w:rPr>
        <w:t> </w:t>
      </w:r>
      <w:r w:rsidRPr="00BC1A0A">
        <w:rPr>
          <w:rFonts w:ascii="Times New Roman" w:hAnsi="Times New Roman" w:cs="Times New Roman"/>
          <w:sz w:val="28"/>
          <w:szCs w:val="28"/>
        </w:rPr>
        <w:t>года»;</w:t>
      </w:r>
    </w:p>
    <w:p w14:paraId="004C4D45" w14:textId="7D67C457" w:rsidR="00FD472E" w:rsidRPr="00BC1A0A" w:rsidRDefault="002E4A23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в) в подразделе 2.3 «Демографический прогноз. Расчет численности населения по инерционному и инновационному вариантам развития»:</w:t>
      </w:r>
    </w:p>
    <w:p w14:paraId="1C4CA615" w14:textId="31F20591" w:rsidR="002E4A23" w:rsidRPr="00BC1A0A" w:rsidRDefault="002E4A23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«Расчет численности населения по инерционному сценарию»:</w:t>
      </w:r>
    </w:p>
    <w:p w14:paraId="375C9644" w14:textId="2F4A6E1D" w:rsidR="002E4A23" w:rsidRPr="00BC1A0A" w:rsidRDefault="002E4A23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после таблицы 9 «Данные для расчета ожидаемой численности населения и результаты этого расчета (инерционный сценарий развития)»:</w:t>
      </w:r>
    </w:p>
    <w:p w14:paraId="2057922F" w14:textId="6AE3502C" w:rsidR="002E4A23" w:rsidRPr="00BC1A0A" w:rsidRDefault="002E4A23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первом</w:t>
      </w:r>
      <w:r w:rsidR="003C3284">
        <w:rPr>
          <w:rFonts w:ascii="Times New Roman" w:hAnsi="Times New Roman" w:cs="Times New Roman"/>
          <w:sz w:val="28"/>
          <w:szCs w:val="28"/>
        </w:rPr>
        <w:t xml:space="preserve"> слово «очень»</w:t>
      </w:r>
      <w:r w:rsidRPr="00BC1A0A">
        <w:rPr>
          <w:rFonts w:ascii="Times New Roman" w:hAnsi="Times New Roman" w:cs="Times New Roman"/>
          <w:sz w:val="28"/>
          <w:szCs w:val="28"/>
        </w:rPr>
        <w:t xml:space="preserve"> </w:t>
      </w:r>
      <w:r w:rsidR="003C3284">
        <w:rPr>
          <w:rFonts w:ascii="Times New Roman" w:hAnsi="Times New Roman" w:cs="Times New Roman"/>
          <w:sz w:val="28"/>
          <w:szCs w:val="28"/>
        </w:rPr>
        <w:t xml:space="preserve">исключить, </w:t>
      </w:r>
      <w:r w:rsidRPr="00BC1A0A">
        <w:rPr>
          <w:rFonts w:ascii="Times New Roman" w:hAnsi="Times New Roman" w:cs="Times New Roman"/>
          <w:sz w:val="28"/>
          <w:szCs w:val="28"/>
        </w:rPr>
        <w:t>слова «(увеличение численности составит 7,7 % к уровню 2014 года)» исключить;</w:t>
      </w:r>
    </w:p>
    <w:p w14:paraId="2638046B" w14:textId="51253A27" w:rsidR="002E4A23" w:rsidRPr="00BC1A0A" w:rsidRDefault="000778E5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двадцать первом слова «(согласно паспорту МО)» исключить;</w:t>
      </w:r>
    </w:p>
    <w:p w14:paraId="5DFB821E" w14:textId="21687DB2" w:rsidR="002E4A23" w:rsidRPr="00BC1A0A" w:rsidRDefault="005330D4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абзацы </w:t>
      </w:r>
      <w:r w:rsidR="008D3999">
        <w:rPr>
          <w:rFonts w:ascii="Times New Roman" w:hAnsi="Times New Roman" w:cs="Times New Roman"/>
          <w:sz w:val="28"/>
          <w:szCs w:val="28"/>
        </w:rPr>
        <w:t>двадцать седьмой</w:t>
      </w:r>
      <w:r w:rsidRPr="00BC1A0A">
        <w:rPr>
          <w:rFonts w:ascii="Times New Roman" w:hAnsi="Times New Roman" w:cs="Times New Roman"/>
          <w:sz w:val="28"/>
          <w:szCs w:val="28"/>
        </w:rPr>
        <w:t xml:space="preserve"> - тридцать </w:t>
      </w:r>
      <w:r w:rsidR="008D3999">
        <w:rPr>
          <w:rFonts w:ascii="Times New Roman" w:hAnsi="Times New Roman" w:cs="Times New Roman"/>
          <w:sz w:val="28"/>
          <w:szCs w:val="28"/>
        </w:rPr>
        <w:t>второй</w:t>
      </w:r>
      <w:r w:rsidRPr="00BC1A0A">
        <w:rPr>
          <w:rFonts w:ascii="Times New Roman" w:hAnsi="Times New Roman" w:cs="Times New Roman"/>
          <w:sz w:val="28"/>
          <w:szCs w:val="28"/>
        </w:rPr>
        <w:t xml:space="preserve"> </w:t>
      </w:r>
      <w:r w:rsidR="00DF0FA1" w:rsidRPr="00BC1A0A">
        <w:rPr>
          <w:rFonts w:ascii="Times New Roman" w:hAnsi="Times New Roman" w:cs="Times New Roman"/>
          <w:sz w:val="28"/>
          <w:szCs w:val="28"/>
        </w:rPr>
        <w:t xml:space="preserve">после таблицы 10 «Данные для расчета ожидаемой численности населения и результаты этого расчета (инновационный сценарий развития)» </w:t>
      </w:r>
      <w:r w:rsidRPr="00BC1A0A">
        <w:rPr>
          <w:rFonts w:ascii="Times New Roman" w:hAnsi="Times New Roman" w:cs="Times New Roman"/>
          <w:sz w:val="28"/>
          <w:szCs w:val="28"/>
        </w:rPr>
        <w:t>исключить;</w:t>
      </w:r>
    </w:p>
    <w:p w14:paraId="5EE67DE3" w14:textId="3EF59325" w:rsidR="00FD472E" w:rsidRPr="00BC1A0A" w:rsidRDefault="005330D4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653">
        <w:rPr>
          <w:rFonts w:ascii="Times New Roman" w:hAnsi="Times New Roman" w:cs="Times New Roman"/>
          <w:sz w:val="28"/>
          <w:szCs w:val="28"/>
        </w:rPr>
        <w:lastRenderedPageBreak/>
        <w:t>г) в подразделе 2.4 «Основные направления развития территории сельсовета»</w:t>
      </w:r>
      <w:r w:rsidR="003C6BE9">
        <w:rPr>
          <w:rFonts w:ascii="Times New Roman" w:hAnsi="Times New Roman" w:cs="Times New Roman"/>
          <w:sz w:val="28"/>
          <w:szCs w:val="28"/>
        </w:rPr>
        <w:t>:</w:t>
      </w:r>
    </w:p>
    <w:p w14:paraId="63702D2C" w14:textId="7448160D" w:rsidR="00FD472E" w:rsidRPr="00BC1A0A" w:rsidRDefault="00996051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«Промышленный и агропромышленный комплекс»:</w:t>
      </w:r>
    </w:p>
    <w:p w14:paraId="151CB489" w14:textId="14291D10" w:rsidR="00996051" w:rsidRPr="00BC1A0A" w:rsidRDefault="00996051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первом последнее предложение исключить;</w:t>
      </w:r>
    </w:p>
    <w:p w14:paraId="5924290D" w14:textId="58D31CF7" w:rsidR="00291C56" w:rsidRDefault="00996051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таблицу 11 «Объем производимой продукции предприятиями </w:t>
      </w:r>
      <w:proofErr w:type="spellStart"/>
      <w:r w:rsidRPr="00BC1A0A">
        <w:rPr>
          <w:rFonts w:ascii="Times New Roman" w:hAnsi="Times New Roman" w:cs="Times New Roman"/>
          <w:sz w:val="28"/>
          <w:szCs w:val="28"/>
        </w:rPr>
        <w:t>Верхнехотемльского</w:t>
      </w:r>
      <w:proofErr w:type="spellEnd"/>
      <w:r w:rsidRPr="00BC1A0A">
        <w:rPr>
          <w:rFonts w:ascii="Times New Roman" w:hAnsi="Times New Roman" w:cs="Times New Roman"/>
          <w:sz w:val="28"/>
          <w:szCs w:val="28"/>
        </w:rPr>
        <w:t xml:space="preserve"> сельсовета Курского района» изложить в следующей редакции:</w:t>
      </w:r>
    </w:p>
    <w:p w14:paraId="191BFE67" w14:textId="77777777" w:rsidR="007D0653" w:rsidRDefault="007D0653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96C21" w14:textId="0CA98BA5" w:rsidR="00996051" w:rsidRPr="00BC1A0A" w:rsidRDefault="00996051" w:rsidP="007D0653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«</w:t>
      </w:r>
      <w:r w:rsidRPr="00BC1A0A">
        <w:rPr>
          <w:rFonts w:ascii="Times New Roman" w:hAnsi="Times New Roman" w:cs="Times New Roman"/>
          <w:b/>
          <w:bCs/>
          <w:sz w:val="28"/>
          <w:szCs w:val="28"/>
        </w:rPr>
        <w:t>Таблица 11 – Сельскохозяйственные предприятия, расположенные на территории муниципального образования «</w:t>
      </w:r>
      <w:proofErr w:type="spellStart"/>
      <w:r w:rsidRPr="00BC1A0A">
        <w:rPr>
          <w:rFonts w:ascii="Times New Roman" w:hAnsi="Times New Roman" w:cs="Times New Roman"/>
          <w:b/>
          <w:bCs/>
          <w:sz w:val="28"/>
          <w:szCs w:val="28"/>
        </w:rPr>
        <w:t>Верхнехотемльский</w:t>
      </w:r>
      <w:proofErr w:type="spellEnd"/>
      <w:r w:rsidRPr="00BC1A0A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сельсовет» Фатежского района Курской области</w:t>
      </w:r>
    </w:p>
    <w:p w14:paraId="3698C5A3" w14:textId="77777777" w:rsidR="00996051" w:rsidRPr="00BC1A0A" w:rsidRDefault="00996051" w:rsidP="007D0653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3487"/>
        <w:gridCol w:w="2733"/>
        <w:gridCol w:w="2182"/>
      </w:tblGrid>
      <w:tr w:rsidR="001E29BC" w:rsidRPr="00BC1A0A" w14:paraId="5DBC58FA" w14:textId="77777777" w:rsidTr="00761A31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75B4" w14:textId="5FC9BA52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6AB17" w14:textId="69ACF3A2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E6E0A" w14:textId="0DAD9B49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Местонахождение предприятия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069EC" w14:textId="7777777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Отраслевая специализация</w:t>
            </w:r>
          </w:p>
        </w:tc>
      </w:tr>
      <w:tr w:rsidR="00761A31" w:rsidRPr="00BC1A0A" w14:paraId="5612A5FF" w14:textId="77777777" w:rsidTr="00761A31">
        <w:trPr>
          <w:trHeight w:val="115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D4FD66" w14:textId="24C388C5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E4B49" w14:textId="71AF4AC9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ИП глава КФК Зубков А.А.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ECBFF" w14:textId="77777777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660F49C8" w14:textId="77777777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Фатежский район,</w:t>
            </w:r>
          </w:p>
          <w:p w14:paraId="2558588C" w14:textId="77777777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муниципальное образование </w:t>
            </w:r>
          </w:p>
          <w:p w14:paraId="428AE88A" w14:textId="4949AAC1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37E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«</w:t>
            </w:r>
            <w:proofErr w:type="spellStart"/>
            <w:r w:rsidRPr="00337E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Верхнехотемльский</w:t>
            </w:r>
            <w:proofErr w:type="spellEnd"/>
            <w:r w:rsidRPr="00337E4C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сельсовет»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07D8BD" w14:textId="5ADB8505" w:rsidR="00761A31" w:rsidRPr="00BC1A0A" w:rsidRDefault="00761A31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Растениеводства</w:t>
            </w:r>
          </w:p>
        </w:tc>
      </w:tr>
      <w:tr w:rsidR="001E29BC" w:rsidRPr="00BC1A0A" w14:paraId="3A4CEE94" w14:textId="77777777" w:rsidTr="00761A31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7F48" w14:textId="7C62C6F4" w:rsidR="001E29BC" w:rsidRPr="00BC1A0A" w:rsidRDefault="00CF268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71196" w14:textId="420A1FFA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ООО «Престиж»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810C4" w14:textId="7777777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25080453" w14:textId="7777777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Фатежский район,</w:t>
            </w:r>
          </w:p>
          <w:p w14:paraId="06EA7B31" w14:textId="3F9AA4D1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 «</w:t>
            </w:r>
            <w:proofErr w:type="spellStart"/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Верхнехотемльский</w:t>
            </w:r>
            <w:proofErr w:type="spellEnd"/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сельсовет»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4B627" w14:textId="16841EC4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Растениеводства</w:t>
            </w:r>
          </w:p>
        </w:tc>
      </w:tr>
      <w:tr w:rsidR="001E29BC" w:rsidRPr="00BC1A0A" w14:paraId="659E7D15" w14:textId="77777777" w:rsidTr="00761A31">
        <w:trPr>
          <w:trHeight w:val="2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3BF4E" w14:textId="7477733A" w:rsidR="001E29BC" w:rsidRPr="00BC1A0A" w:rsidRDefault="00CF268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1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979B6" w14:textId="6514AF3E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ООО «Курск-Агро»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924EE" w14:textId="7777777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713A7AED" w14:textId="7777777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Фатежский район,</w:t>
            </w:r>
          </w:p>
          <w:p w14:paraId="4D6EFBB4" w14:textId="6B8AC657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 «</w:t>
            </w:r>
            <w:proofErr w:type="spellStart"/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Верхнехотемльский</w:t>
            </w:r>
            <w:proofErr w:type="spellEnd"/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сельсовет»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B1842" w14:textId="10787E23" w:rsidR="001E29BC" w:rsidRPr="00BC1A0A" w:rsidRDefault="001E29BC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C1A0A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Растениеводства</w:t>
            </w:r>
          </w:p>
        </w:tc>
      </w:tr>
    </w:tbl>
    <w:p w14:paraId="20961922" w14:textId="54DD49C8" w:rsidR="00996051" w:rsidRPr="00BC1A0A" w:rsidRDefault="001E29BC" w:rsidP="007D0653">
      <w:pPr>
        <w:spacing w:after="0" w:line="235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»;</w:t>
      </w:r>
    </w:p>
    <w:p w14:paraId="3C0B17D7" w14:textId="152CB4B6" w:rsidR="00161385" w:rsidRDefault="00161385" w:rsidP="007D0653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«</w:t>
      </w:r>
      <w:r w:rsidRPr="00161385">
        <w:rPr>
          <w:rFonts w:ascii="Times New Roman" w:hAnsi="Times New Roman" w:cs="Times New Roman"/>
          <w:sz w:val="28"/>
          <w:szCs w:val="28"/>
        </w:rPr>
        <w:t>Индустриальный (промышленный) парк</w:t>
      </w:r>
      <w:r>
        <w:rPr>
          <w:rFonts w:ascii="Times New Roman" w:hAnsi="Times New Roman" w:cs="Times New Roman"/>
          <w:sz w:val="28"/>
          <w:szCs w:val="28"/>
        </w:rPr>
        <w:t>» следующего содержания:</w:t>
      </w:r>
    </w:p>
    <w:p w14:paraId="2AB30FAC" w14:textId="77777777" w:rsidR="00761A31" w:rsidRDefault="00761A31" w:rsidP="007D0653">
      <w:pPr>
        <w:widowControl w:val="0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512FD" w14:textId="2633C255" w:rsidR="00161385" w:rsidRPr="00161385" w:rsidRDefault="00161385" w:rsidP="007D0653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613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Индустриальный (промышленный) парк</w:t>
      </w:r>
    </w:p>
    <w:p w14:paraId="1A1E8D10" w14:textId="15467883" w:rsidR="00161385" w:rsidRDefault="00161385" w:rsidP="007D0653">
      <w:pPr>
        <w:widowControl w:val="0"/>
        <w:suppressAutoHyphens/>
        <w:overflowPunct w:val="0"/>
        <w:autoSpaceDE w:val="0"/>
        <w:spacing w:after="0" w:line="235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>Также на территории муниц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>пального образования «</w:t>
      </w:r>
      <w:proofErr w:type="spellStart"/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>Верхнехотемльский</w:t>
      </w:r>
      <w:proofErr w:type="spellEnd"/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Фатежского района Курской области расположен индустриальный (промышленный) парк «Фатеж» в д.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proofErr w:type="spellStart"/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>Миролюбово</w:t>
      </w:r>
      <w:proofErr w:type="spellEnd"/>
      <w:r w:rsidRPr="0016138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37B3130F" w14:textId="77777777" w:rsidR="00161385" w:rsidRPr="00161385" w:rsidRDefault="00161385" w:rsidP="007D0653">
      <w:pPr>
        <w:widowControl w:val="0"/>
        <w:suppressAutoHyphens/>
        <w:overflowPunct w:val="0"/>
        <w:autoSpaceDE w:val="0"/>
        <w:spacing w:after="0" w:line="235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1165344" w14:textId="301DAD62" w:rsidR="00161385" w:rsidRDefault="00161385" w:rsidP="007D0653">
      <w:pPr>
        <w:widowControl w:val="0"/>
        <w:overflowPunct w:val="0"/>
        <w:autoSpaceDE w:val="0"/>
        <w:spacing w:after="0" w:line="235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16138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Таблица 11.1 – Индустриальный (промышленный) парк, расположенный на территории муниципального образования «</w:t>
      </w:r>
      <w:proofErr w:type="spellStart"/>
      <w:r w:rsidRPr="0016138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Верхнехотемльский</w:t>
      </w:r>
      <w:proofErr w:type="spellEnd"/>
      <w:r w:rsidRPr="0016138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сельсовет» Фатежского района Курской области</w:t>
      </w:r>
    </w:p>
    <w:p w14:paraId="7D915AF2" w14:textId="77777777" w:rsidR="00161385" w:rsidRPr="00161385" w:rsidRDefault="00161385" w:rsidP="007D0653">
      <w:pPr>
        <w:widowControl w:val="0"/>
        <w:overflowPunct w:val="0"/>
        <w:autoSpaceDE w:val="0"/>
        <w:spacing w:after="0" w:line="235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767"/>
        <w:gridCol w:w="3244"/>
        <w:gridCol w:w="2393"/>
      </w:tblGrid>
      <w:tr w:rsidR="00161385" w:rsidRPr="00161385" w14:paraId="257EB514" w14:textId="77777777" w:rsidTr="00161385">
        <w:trPr>
          <w:trHeight w:val="2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10DF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52B8E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Наименование объекта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4B9D4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Местонахождение объекта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F2A6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Характеристики объекта</w:t>
            </w:r>
          </w:p>
        </w:tc>
      </w:tr>
      <w:tr w:rsidR="00161385" w:rsidRPr="00161385" w14:paraId="6E5B6634" w14:textId="77777777" w:rsidTr="00161385">
        <w:trPr>
          <w:trHeight w:val="2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93E4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73A37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Индустриальный (промышленный) парк «Фатеж»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12625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19E1554D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Фатежский район,</w:t>
            </w:r>
          </w:p>
          <w:p w14:paraId="74922830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 «</w:t>
            </w:r>
            <w:proofErr w:type="spellStart"/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Верхнехотемльский</w:t>
            </w:r>
            <w:proofErr w:type="spellEnd"/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сельсовет»</w:t>
            </w:r>
          </w:p>
          <w:p w14:paraId="261CA2A4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д. </w:t>
            </w:r>
            <w:proofErr w:type="spellStart"/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821F4" w14:textId="77777777" w:rsidR="00161385" w:rsidRPr="00161385" w:rsidRDefault="00161385" w:rsidP="007D0653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Участок с кадастровым номером 46:25:060019:1, площадь 110,1116 га</w:t>
            </w:r>
          </w:p>
        </w:tc>
      </w:tr>
    </w:tbl>
    <w:p w14:paraId="6F1D5C3E" w14:textId="38833CEE" w:rsidR="00161385" w:rsidRDefault="00161385" w:rsidP="007D0653">
      <w:pPr>
        <w:spacing w:after="0" w:line="235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14:paraId="7BC12DAB" w14:textId="79D01654" w:rsidR="00996051" w:rsidRPr="00BC1A0A" w:rsidRDefault="003C6BE9" w:rsidP="003C6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lastRenderedPageBreak/>
        <w:t xml:space="preserve">в абзаце втором </w:t>
      </w:r>
      <w:r w:rsidR="00DA58AD" w:rsidRPr="00BC1A0A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A58AD" w:rsidRPr="00BC1A0A">
        <w:rPr>
          <w:rFonts w:ascii="Times New Roman" w:hAnsi="Times New Roman" w:cs="Times New Roman"/>
          <w:sz w:val="28"/>
          <w:szCs w:val="28"/>
        </w:rPr>
        <w:t xml:space="preserve"> «Проектные предложения»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EAA" w:rsidRPr="00BC1A0A">
        <w:rPr>
          <w:rFonts w:ascii="Times New Roman" w:hAnsi="Times New Roman" w:cs="Times New Roman"/>
          <w:sz w:val="28"/>
          <w:szCs w:val="28"/>
        </w:rPr>
        <w:t>аббревиатуру «КФХ» заменить словами «крестьянского (фермерского) хозяйства»;</w:t>
      </w:r>
    </w:p>
    <w:p w14:paraId="0F5C5BC3" w14:textId="629D123A" w:rsidR="00996051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подразделе «Развитие промышленности»:</w:t>
      </w:r>
    </w:p>
    <w:p w14:paraId="76DC97A6" w14:textId="198DFFCB" w:rsidR="00B411BD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абзац третий исключить;</w:t>
      </w:r>
    </w:p>
    <w:p w14:paraId="0664BE88" w14:textId="6C8D1734" w:rsidR="00B411BD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211">
        <w:rPr>
          <w:rFonts w:ascii="Times New Roman" w:hAnsi="Times New Roman" w:cs="Times New Roman"/>
          <w:sz w:val="28"/>
          <w:szCs w:val="28"/>
        </w:rPr>
        <w:t>таблицу 12 «Мероприятия по развитию промышленности» исключить;</w:t>
      </w:r>
    </w:p>
    <w:p w14:paraId="43BFEEDA" w14:textId="3FF4AF2C" w:rsidR="00B411BD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после таблицы 12 «Мероприятия по развитию промышленности»</w:t>
      </w:r>
      <w:r w:rsidR="00D219EA" w:rsidRPr="00BC1A0A">
        <w:rPr>
          <w:rFonts w:ascii="Times New Roman" w:hAnsi="Times New Roman" w:cs="Times New Roman"/>
          <w:sz w:val="28"/>
          <w:szCs w:val="28"/>
        </w:rPr>
        <w:t>:</w:t>
      </w:r>
    </w:p>
    <w:p w14:paraId="15263C9B" w14:textId="4B1487CA" w:rsidR="00B411BD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в абзаце втором аббревиатуру «РФ» заменить словами «Российской Федерации»;</w:t>
      </w:r>
    </w:p>
    <w:p w14:paraId="3237147F" w14:textId="6523916E" w:rsidR="00B411BD" w:rsidRPr="00BC1A0A" w:rsidRDefault="00B411BD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шестом </w:t>
      </w:r>
      <w:r w:rsidR="007B0211">
        <w:rPr>
          <w:rFonts w:ascii="Times New Roman" w:hAnsi="Times New Roman" w:cs="Times New Roman"/>
          <w:sz w:val="28"/>
          <w:szCs w:val="28"/>
        </w:rPr>
        <w:t>слова</w:t>
      </w:r>
      <w:r w:rsidRPr="00BC1A0A">
        <w:rPr>
          <w:rFonts w:ascii="Times New Roman" w:hAnsi="Times New Roman" w:cs="Times New Roman"/>
          <w:sz w:val="28"/>
          <w:szCs w:val="28"/>
        </w:rPr>
        <w:t xml:space="preserve"> «</w:t>
      </w:r>
      <w:r w:rsidR="009830BA">
        <w:rPr>
          <w:rFonts w:ascii="Times New Roman" w:hAnsi="Times New Roman" w:cs="Times New Roman"/>
          <w:sz w:val="28"/>
          <w:szCs w:val="28"/>
        </w:rPr>
        <w:t xml:space="preserve">предложенного в </w:t>
      </w:r>
      <w:r w:rsidRPr="00BC1A0A">
        <w:rPr>
          <w:rFonts w:ascii="Times New Roman" w:hAnsi="Times New Roman" w:cs="Times New Roman"/>
          <w:sz w:val="28"/>
          <w:szCs w:val="28"/>
        </w:rPr>
        <w:t>СТП</w:t>
      </w:r>
      <w:r w:rsidR="00FB12E8" w:rsidRPr="00BC1A0A">
        <w:rPr>
          <w:rFonts w:ascii="Times New Roman" w:hAnsi="Times New Roman" w:cs="Times New Roman"/>
          <w:sz w:val="28"/>
          <w:szCs w:val="28"/>
        </w:rPr>
        <w:t xml:space="preserve"> Курского района</w:t>
      </w:r>
      <w:r w:rsidRPr="00BC1A0A"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="009830BA">
        <w:rPr>
          <w:rFonts w:ascii="Times New Roman" w:hAnsi="Times New Roman" w:cs="Times New Roman"/>
          <w:sz w:val="28"/>
          <w:szCs w:val="28"/>
        </w:rPr>
        <w:t xml:space="preserve">предложенных в </w:t>
      </w:r>
      <w:r w:rsidR="00C95C76">
        <w:rPr>
          <w:rFonts w:ascii="Times New Roman" w:hAnsi="Times New Roman" w:cs="Times New Roman"/>
          <w:sz w:val="28"/>
          <w:szCs w:val="28"/>
        </w:rPr>
        <w:t>С</w:t>
      </w:r>
      <w:r w:rsidRPr="00BC1A0A">
        <w:rPr>
          <w:rFonts w:ascii="Times New Roman" w:hAnsi="Times New Roman" w:cs="Times New Roman"/>
          <w:sz w:val="28"/>
          <w:szCs w:val="28"/>
        </w:rPr>
        <w:t>хеме территориального планирования</w:t>
      </w:r>
      <w:r w:rsidR="00FB12E8" w:rsidRPr="00BC1A0A">
        <w:rPr>
          <w:rFonts w:ascii="Times New Roman" w:hAnsi="Times New Roman" w:cs="Times New Roman"/>
          <w:sz w:val="28"/>
          <w:szCs w:val="28"/>
        </w:rPr>
        <w:t xml:space="preserve"> Курской области»</w:t>
      </w:r>
      <w:r w:rsidRPr="00BC1A0A">
        <w:rPr>
          <w:rFonts w:ascii="Times New Roman" w:hAnsi="Times New Roman" w:cs="Times New Roman"/>
          <w:sz w:val="28"/>
          <w:szCs w:val="28"/>
        </w:rPr>
        <w:t>;</w:t>
      </w:r>
    </w:p>
    <w:p w14:paraId="4C1B2E1C" w14:textId="03135DA8" w:rsidR="00BA44D6" w:rsidRPr="00BC1A0A" w:rsidRDefault="00BA44D6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дополнить абзацами следующего содержания:</w:t>
      </w:r>
    </w:p>
    <w:p w14:paraId="41B834BE" w14:textId="45276878" w:rsidR="00BA44D6" w:rsidRPr="00BC1A0A" w:rsidRDefault="00BA44D6" w:rsidP="00BA44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«</w:t>
      </w:r>
      <w:bookmarkStart w:id="28" w:name="_Hlk174453872"/>
      <w:r w:rsidRPr="00BC1A0A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Генеральным планом на расчетный срок (до 2034 г.) предлагается:</w:t>
      </w:r>
    </w:p>
    <w:p w14:paraId="308F6B70" w14:textId="3FA54E12" w:rsidR="00BA44D6" w:rsidRPr="00BC1A0A" w:rsidRDefault="00BA44D6" w:rsidP="00BA4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C1A0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строительство комплекса по первичной переработке скота в д. </w:t>
      </w:r>
      <w:proofErr w:type="spellStart"/>
      <w:r w:rsidRPr="00BC1A0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Миролюбово</w:t>
      </w:r>
      <w:proofErr w:type="spellEnd"/>
      <w:r w:rsidRPr="00BC1A0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bookmarkEnd w:id="28"/>
      <w:r w:rsidRPr="00BC1A0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»;</w:t>
      </w:r>
    </w:p>
    <w:p w14:paraId="779ABE89" w14:textId="69F55C3E" w:rsidR="00B411BD" w:rsidRPr="00BC1A0A" w:rsidRDefault="00551A22" w:rsidP="003E1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в абзаце втором после таблицы 13 «Задачи и мероприятия по развитию и поддержки малого предпринимательства» подраздела «Развитие малого и среднего предпринимательства» слова «с Федеральным законом </w:t>
      </w:r>
      <w:r w:rsidR="00C95C76">
        <w:rPr>
          <w:rFonts w:ascii="Times New Roman" w:hAnsi="Times New Roman" w:cs="Times New Roman"/>
          <w:sz w:val="28"/>
          <w:szCs w:val="28"/>
        </w:rPr>
        <w:br/>
      </w:r>
      <w:r w:rsidRPr="00BC1A0A">
        <w:rPr>
          <w:rFonts w:ascii="Times New Roman" w:hAnsi="Times New Roman" w:cs="Times New Roman"/>
          <w:sz w:val="28"/>
          <w:szCs w:val="28"/>
        </w:rPr>
        <w:t>от 24.07.2007 г. 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 на 2011-2013 годы» администрации муниципального образования «</w:t>
      </w:r>
      <w:proofErr w:type="spellStart"/>
      <w:r w:rsidRPr="00BC1A0A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BC1A0A">
        <w:rPr>
          <w:rFonts w:ascii="Times New Roman" w:hAnsi="Times New Roman" w:cs="Times New Roman"/>
          <w:sz w:val="28"/>
          <w:szCs w:val="28"/>
        </w:rPr>
        <w:t xml:space="preserve"> сельсовет» заменить словами «</w:t>
      </w:r>
      <w:bookmarkStart w:id="29" w:name="_Hlk174454170"/>
      <w:r w:rsidRPr="00BC1A0A">
        <w:rPr>
          <w:rFonts w:ascii="Times New Roman" w:hAnsi="Times New Roman" w:cs="Times New Roman"/>
          <w:sz w:val="28"/>
          <w:szCs w:val="28"/>
        </w:rPr>
        <w:t>с Федеральным законом от 24 июля 2007 г. № 209-ФЗ «О развитии малого и среднего предпринимательства в Российской Федерации»</w:t>
      </w:r>
      <w:bookmarkEnd w:id="29"/>
      <w:r w:rsidRPr="00BC1A0A">
        <w:rPr>
          <w:rFonts w:ascii="Times New Roman" w:hAnsi="Times New Roman" w:cs="Times New Roman"/>
          <w:sz w:val="28"/>
          <w:szCs w:val="28"/>
        </w:rPr>
        <w:t>;</w:t>
      </w:r>
    </w:p>
    <w:p w14:paraId="3D3939C6" w14:textId="17364679" w:rsidR="00F24B33" w:rsidRPr="00BC1A0A" w:rsidRDefault="00551A22" w:rsidP="00F24B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 xml:space="preserve">д) </w:t>
      </w:r>
      <w:r w:rsidR="00F24B33" w:rsidRPr="00BC1A0A">
        <w:rPr>
          <w:rFonts w:ascii="Times New Roman" w:hAnsi="Times New Roman" w:cs="Times New Roman"/>
          <w:sz w:val="28"/>
          <w:szCs w:val="28"/>
        </w:rPr>
        <w:t>в подразделе 2.5 «Земельный фонд и категории земель»</w:t>
      </w:r>
      <w:r w:rsidR="00BC3C29">
        <w:rPr>
          <w:rFonts w:ascii="Times New Roman" w:hAnsi="Times New Roman" w:cs="Times New Roman"/>
          <w:sz w:val="28"/>
          <w:szCs w:val="28"/>
        </w:rPr>
        <w:t>:</w:t>
      </w:r>
    </w:p>
    <w:p w14:paraId="61A8EDAA" w14:textId="46833A78" w:rsidR="00337E4C" w:rsidRDefault="00F24B33" w:rsidP="00161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A0A">
        <w:rPr>
          <w:rFonts w:ascii="Times New Roman" w:hAnsi="Times New Roman" w:cs="Times New Roman"/>
          <w:sz w:val="28"/>
          <w:szCs w:val="28"/>
        </w:rPr>
        <w:t>подраздел</w:t>
      </w:r>
      <w:r>
        <w:rPr>
          <w:rFonts w:ascii="Times New Roman" w:hAnsi="Times New Roman" w:cs="Times New Roman"/>
          <w:sz w:val="28"/>
          <w:szCs w:val="28"/>
        </w:rPr>
        <w:t xml:space="preserve"> «Баланс земель» изложить в следующей редакции:</w:t>
      </w:r>
      <w:bookmarkStart w:id="30" w:name="_Hlk119507830"/>
      <w:bookmarkStart w:id="31" w:name="_Hlk119507894"/>
    </w:p>
    <w:p w14:paraId="3366E2A3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7FE7C" w14:textId="25D7C4E3" w:rsidR="00CB4A70" w:rsidRDefault="00CB4A70" w:rsidP="00F24B33">
      <w:pPr>
        <w:pStyle w:val="ab"/>
        <w:rPr>
          <w:b/>
          <w:bCs/>
          <w:szCs w:val="28"/>
        </w:rPr>
      </w:pPr>
      <w:r w:rsidRPr="00A22DA0">
        <w:rPr>
          <w:szCs w:val="28"/>
        </w:rPr>
        <w:t>«</w:t>
      </w:r>
      <w:bookmarkStart w:id="32" w:name="_Hlk119507813"/>
      <w:r w:rsidRPr="00A22DA0">
        <w:rPr>
          <w:b/>
          <w:bCs/>
          <w:szCs w:val="28"/>
        </w:rPr>
        <w:t>Баланс земель</w:t>
      </w:r>
    </w:p>
    <w:p w14:paraId="3062C354" w14:textId="77777777" w:rsidR="00F24B33" w:rsidRDefault="00F24B33" w:rsidP="00F24B33">
      <w:pPr>
        <w:pStyle w:val="ab"/>
        <w:rPr>
          <w:szCs w:val="28"/>
        </w:rPr>
      </w:pPr>
    </w:p>
    <w:p w14:paraId="0C88F8A8" w14:textId="5C7032DC" w:rsidR="00950246" w:rsidRDefault="00CB4A70" w:rsidP="001A13CE">
      <w:pPr>
        <w:pStyle w:val="ab"/>
        <w:ind w:firstLine="709"/>
        <w:jc w:val="both"/>
        <w:rPr>
          <w:szCs w:val="28"/>
        </w:rPr>
      </w:pPr>
      <w:bookmarkStart w:id="33" w:name="_Hlk174454432"/>
      <w:r>
        <w:rPr>
          <w:szCs w:val="28"/>
        </w:rPr>
        <w:t xml:space="preserve">Данные о распределении территории муниципального образования </w:t>
      </w:r>
      <w:bookmarkStart w:id="34" w:name="_Hlk121838565"/>
      <w:bookmarkStart w:id="35" w:name="_Hlk120003882"/>
      <w:r>
        <w:rPr>
          <w:szCs w:val="28"/>
        </w:rPr>
        <w:t>«</w:t>
      </w:r>
      <w:proofErr w:type="spellStart"/>
      <w:r w:rsidR="00E92C22">
        <w:rPr>
          <w:szCs w:val="28"/>
        </w:rPr>
        <w:t>Верхне</w:t>
      </w:r>
      <w:r w:rsidR="00F24B33">
        <w:rPr>
          <w:szCs w:val="28"/>
        </w:rPr>
        <w:t>хотемльский</w:t>
      </w:r>
      <w:proofErr w:type="spellEnd"/>
      <w:r>
        <w:rPr>
          <w:szCs w:val="28"/>
        </w:rPr>
        <w:t xml:space="preserve"> сельсовет» </w:t>
      </w:r>
      <w:r w:rsidR="00E92C22">
        <w:rPr>
          <w:szCs w:val="28"/>
        </w:rPr>
        <w:t>Фатежского</w:t>
      </w:r>
      <w:r>
        <w:rPr>
          <w:szCs w:val="28"/>
        </w:rPr>
        <w:t xml:space="preserve"> района </w:t>
      </w:r>
      <w:bookmarkEnd w:id="34"/>
      <w:r>
        <w:rPr>
          <w:szCs w:val="28"/>
        </w:rPr>
        <w:t xml:space="preserve">Курской области </w:t>
      </w:r>
      <w:bookmarkEnd w:id="35"/>
      <w:r>
        <w:rPr>
          <w:szCs w:val="28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End w:id="32"/>
    </w:p>
    <w:p w14:paraId="7C8B17B8" w14:textId="77777777" w:rsidR="001A13CE" w:rsidRPr="001A13CE" w:rsidRDefault="001A13CE" w:rsidP="001A13CE">
      <w:pPr>
        <w:pStyle w:val="ab"/>
        <w:ind w:firstLine="709"/>
        <w:jc w:val="both"/>
        <w:rPr>
          <w:szCs w:val="28"/>
        </w:rPr>
      </w:pPr>
    </w:p>
    <w:p w14:paraId="5ACAD402" w14:textId="37E50814" w:rsidR="00CB4A70" w:rsidRDefault="00CB4A70" w:rsidP="00950246">
      <w:pPr>
        <w:pStyle w:val="ab"/>
        <w:jc w:val="both"/>
        <w:rPr>
          <w:b/>
          <w:bCs/>
          <w:szCs w:val="28"/>
        </w:rPr>
      </w:pPr>
      <w:r w:rsidRPr="00BF7F52">
        <w:rPr>
          <w:b/>
          <w:bCs/>
          <w:szCs w:val="28"/>
        </w:rPr>
        <w:t>Таблица</w:t>
      </w:r>
      <w:r w:rsidR="00951894">
        <w:rPr>
          <w:b/>
          <w:bCs/>
          <w:szCs w:val="28"/>
        </w:rPr>
        <w:t xml:space="preserve"> –</w:t>
      </w:r>
      <w:r w:rsidR="00BF7F52">
        <w:rPr>
          <w:b/>
          <w:bCs/>
          <w:szCs w:val="28"/>
        </w:rPr>
        <w:t xml:space="preserve"> </w:t>
      </w:r>
      <w:r w:rsidR="00BF7F52" w:rsidRPr="00BF7F52">
        <w:rPr>
          <w:b/>
          <w:bCs/>
          <w:szCs w:val="28"/>
        </w:rPr>
        <w:t xml:space="preserve">Баланс земель на 1 </w:t>
      </w:r>
      <w:r w:rsidR="00161385">
        <w:rPr>
          <w:b/>
          <w:bCs/>
          <w:szCs w:val="28"/>
        </w:rPr>
        <w:t>сентября</w:t>
      </w:r>
      <w:r w:rsidR="00BF7F52" w:rsidRPr="00BF7F52">
        <w:rPr>
          <w:b/>
          <w:bCs/>
          <w:szCs w:val="28"/>
        </w:rPr>
        <w:t xml:space="preserve"> 202</w:t>
      </w:r>
      <w:r w:rsidR="00F24B33">
        <w:rPr>
          <w:b/>
          <w:bCs/>
          <w:szCs w:val="28"/>
        </w:rPr>
        <w:t>4</w:t>
      </w:r>
      <w:r w:rsidR="00BF7F52" w:rsidRPr="00BF7F52">
        <w:rPr>
          <w:b/>
          <w:bCs/>
          <w:szCs w:val="28"/>
        </w:rPr>
        <w:t xml:space="preserve"> года</w:t>
      </w:r>
    </w:p>
    <w:p w14:paraId="6873BDCE" w14:textId="77777777" w:rsidR="00161385" w:rsidRPr="00BF7F52" w:rsidRDefault="00161385" w:rsidP="00950246">
      <w:pPr>
        <w:pStyle w:val="ab"/>
        <w:jc w:val="both"/>
        <w:rPr>
          <w:b/>
          <w:bCs/>
          <w:szCs w:val="28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0"/>
        <w:gridCol w:w="1476"/>
      </w:tblGrid>
      <w:tr w:rsidR="00161385" w:rsidRPr="00161385" w14:paraId="1B015977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E4056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36" w:name="_Hlk119508083"/>
            <w:bookmarkEnd w:id="30"/>
            <w:bookmarkEnd w:id="31"/>
            <w:r w:rsidRPr="0016138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Функциональные зоны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DBF7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Площадь, га</w:t>
            </w:r>
          </w:p>
        </w:tc>
      </w:tr>
      <w:tr w:rsidR="00D1642B" w:rsidRPr="00161385" w14:paraId="5823C2A7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A35E" w14:textId="6EEF739B" w:rsidR="00D1642B" w:rsidRPr="00D1642B" w:rsidRDefault="00D1642B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1642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3D8A" w14:textId="7332F392" w:rsidR="00D1642B" w:rsidRPr="00D1642B" w:rsidRDefault="00D1642B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1642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61385" w:rsidRPr="00161385" w14:paraId="249104F7" w14:textId="77777777" w:rsidTr="00161385">
        <w:trPr>
          <w:trHeight w:val="219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1FB31" w14:textId="4C9ED3A4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bookmarkStart w:id="37" w:name="_Hlk133593488"/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Зона </w:t>
            </w:r>
            <w:bookmarkStart w:id="38" w:name="_Hlk120001759"/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застройки малоэтажными жилыми домами (до 4-х этажей, включая мансардный)</w:t>
            </w:r>
            <w:bookmarkEnd w:id="37"/>
            <w:bookmarkEnd w:id="38"/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E578A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451,60</w:t>
            </w:r>
          </w:p>
        </w:tc>
      </w:tr>
      <w:tr w:rsidR="00161385" w:rsidRPr="00161385" w14:paraId="06ACF94C" w14:textId="77777777" w:rsidTr="00161385">
        <w:trPr>
          <w:trHeight w:val="223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3FEC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2E2B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30,88</w:t>
            </w:r>
          </w:p>
        </w:tc>
      </w:tr>
      <w:tr w:rsidR="00161385" w:rsidRPr="00161385" w14:paraId="566D46D0" w14:textId="77777777" w:rsidTr="00161385">
        <w:trPr>
          <w:trHeight w:val="223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8BA3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Производственные зоны, зоны инженерной и транспортной инфраструктур </w:t>
            </w:r>
          </w:p>
          <w:p w14:paraId="3ECDBA71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 - V класс опасности объекта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4CCD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118,37</w:t>
            </w:r>
          </w:p>
        </w:tc>
      </w:tr>
      <w:tr w:rsidR="00161385" w:rsidRPr="00161385" w14:paraId="5174E93F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7A98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FBAD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7832,45</w:t>
            </w:r>
          </w:p>
        </w:tc>
      </w:tr>
      <w:tr w:rsidR="00D1642B" w:rsidRPr="00161385" w14:paraId="2907570E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AF9D" w14:textId="19A375CD" w:rsidR="00D1642B" w:rsidRPr="00161385" w:rsidRDefault="00D1642B" w:rsidP="00D164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D9CD" w14:textId="2EEAF86A" w:rsidR="00D1642B" w:rsidRPr="00161385" w:rsidRDefault="00D1642B" w:rsidP="00D164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1642B" w:rsidRPr="00161385" w14:paraId="325B25B9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9F34" w14:textId="629494C2" w:rsidR="00D1642B" w:rsidRDefault="00D1642B" w:rsidP="00D1642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7F1D" w14:textId="05FD1C53" w:rsidR="00D1642B" w:rsidRDefault="00D1642B" w:rsidP="00D1642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6919,6</w:t>
            </w:r>
          </w:p>
        </w:tc>
      </w:tr>
      <w:tr w:rsidR="00161385" w:rsidRPr="00161385" w14:paraId="3CD96CCB" w14:textId="77777777" w:rsidTr="00161385">
        <w:trPr>
          <w:trHeight w:val="252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0C21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4679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52,22</w:t>
            </w:r>
          </w:p>
        </w:tc>
      </w:tr>
      <w:tr w:rsidR="00161385" w:rsidRPr="00161385" w14:paraId="282434C6" w14:textId="77777777" w:rsidTr="00161385">
        <w:trPr>
          <w:trHeight w:val="164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F839B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Зона природно-ландшафтной территории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C5AC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809,45</w:t>
            </w:r>
          </w:p>
        </w:tc>
      </w:tr>
      <w:tr w:rsidR="00161385" w:rsidRPr="00161385" w14:paraId="088A738D" w14:textId="77777777" w:rsidTr="00161385">
        <w:trPr>
          <w:trHeight w:val="164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948E1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9503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48,02</w:t>
            </w:r>
          </w:p>
        </w:tc>
      </w:tr>
      <w:tr w:rsidR="00161385" w:rsidRPr="00161385" w14:paraId="6148D074" w14:textId="77777777" w:rsidTr="00161385">
        <w:trPr>
          <w:trHeight w:val="164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AB6F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Иная зона сельскохозяйственного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988B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3,16</w:t>
            </w:r>
          </w:p>
        </w:tc>
      </w:tr>
      <w:tr w:rsidR="00161385" w:rsidRPr="00161385" w14:paraId="4E637012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1E8AD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81C53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423,10</w:t>
            </w:r>
          </w:p>
        </w:tc>
      </w:tr>
      <w:tr w:rsidR="00161385" w:rsidRPr="00161385" w14:paraId="361A398B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4D29" w14:textId="77777777" w:rsidR="00161385" w:rsidRPr="00161385" w:rsidRDefault="00161385" w:rsidP="0016138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09F1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7,54</w:t>
            </w:r>
          </w:p>
        </w:tc>
      </w:tr>
      <w:tr w:rsidR="00161385" w:rsidRPr="00161385" w14:paraId="5CF6A1D9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5EEB" w14:textId="77777777" w:rsidR="00161385" w:rsidRPr="00161385" w:rsidRDefault="00161385" w:rsidP="0016138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Контура зон лесных участков в картографических материалах соответствуют сведениям по Золотухинскому лесничеству, внесенных в ЕГРН с реестровым номером 46:00-15.6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138B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301,06</w:t>
            </w:r>
          </w:p>
        </w:tc>
      </w:tr>
      <w:tr w:rsidR="00161385" w:rsidRPr="00161385" w14:paraId="1053A825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E050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Зона акваторий (водный фонд)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5F23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114,50</w:t>
            </w:r>
          </w:p>
        </w:tc>
      </w:tr>
      <w:tr w:rsidR="00161385" w:rsidRPr="00161385" w14:paraId="0174D784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5287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0300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149,72</w:t>
            </w:r>
          </w:p>
        </w:tc>
      </w:tr>
      <w:tr w:rsidR="00161385" w:rsidRPr="00161385" w14:paraId="74110EE0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A57C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91A4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23,20</w:t>
            </w:r>
          </w:p>
        </w:tc>
      </w:tr>
      <w:tr w:rsidR="00161385" w:rsidRPr="00161385" w14:paraId="456F1877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A075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96BA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5,96</w:t>
            </w:r>
          </w:p>
        </w:tc>
      </w:tr>
      <w:tr w:rsidR="00161385" w:rsidRPr="00161385" w14:paraId="5A10F4E8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5E3A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DBE78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120,56</w:t>
            </w:r>
          </w:p>
        </w:tc>
      </w:tr>
      <w:tr w:rsidR="00161385" w:rsidRPr="00161385" w14:paraId="240E2B9A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5719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Зона кладбищ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4CB9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7,89</w:t>
            </w:r>
          </w:p>
        </w:tc>
      </w:tr>
      <w:tr w:rsidR="00161385" w:rsidRPr="00161385" w14:paraId="5E631D81" w14:textId="77777777" w:rsidTr="00161385">
        <w:trPr>
          <w:trHeight w:val="70"/>
        </w:trPr>
        <w:tc>
          <w:tcPr>
            <w:tcW w:w="4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76FB" w14:textId="77777777" w:rsidR="00161385" w:rsidRPr="00161385" w:rsidRDefault="00161385" w:rsidP="0016138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05254" w14:textId="77777777" w:rsidR="00161385" w:rsidRPr="00161385" w:rsidRDefault="00161385" w:rsidP="0016138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9014,01</w:t>
            </w:r>
          </w:p>
        </w:tc>
      </w:tr>
      <w:bookmarkEnd w:id="36"/>
    </w:tbl>
    <w:p w14:paraId="184807B1" w14:textId="77777777" w:rsidR="00D1642B" w:rsidRDefault="00D1642B" w:rsidP="00CB4A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49D698C" w14:textId="0E4215B9" w:rsidR="00CB4A70" w:rsidRPr="00F84A0D" w:rsidRDefault="00CB4A70" w:rsidP="00D1642B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Общая площадь земель в границах муниципального образования </w:t>
      </w:r>
      <w:r w:rsidR="00E92C22" w:rsidRPr="00E92C22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="00E92C22" w:rsidRPr="00E92C22">
        <w:rPr>
          <w:rFonts w:ascii="Times New Roman" w:eastAsia="Calibri" w:hAnsi="Times New Roman" w:cs="Times New Roman"/>
          <w:color w:val="000000"/>
          <w:sz w:val="28"/>
          <w:szCs w:val="28"/>
        </w:rPr>
        <w:t>Верхне</w:t>
      </w:r>
      <w:r w:rsidR="00F24B33">
        <w:rPr>
          <w:rFonts w:ascii="Times New Roman" w:eastAsia="Calibri" w:hAnsi="Times New Roman" w:cs="Times New Roman"/>
          <w:color w:val="000000"/>
          <w:sz w:val="28"/>
          <w:szCs w:val="28"/>
        </w:rPr>
        <w:t>хотемльский</w:t>
      </w:r>
      <w:proofErr w:type="spellEnd"/>
      <w:r w:rsidR="00E92C22" w:rsidRPr="00E92C2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 района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Курской области составляет </w:t>
      </w:r>
      <w:r w:rsidR="00161385"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9014,01 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га.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Наибольший удельный вес в структуре земельного фонда занима</w:t>
      </w:r>
      <w:r w:rsidR="00BC1A0A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 зон</w:t>
      </w:r>
      <w:r w:rsidR="00BC1A0A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сельскохозяйственного назначения –</w:t>
      </w:r>
      <w:r w:rsidR="00A22DA0" w:rsidRPr="00BB6FC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bookmarkEnd w:id="33"/>
      <w:r w:rsidR="00161385"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7832,45 га (86</w:t>
      </w:r>
      <w:r w:rsidR="00161385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161385"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%).</w:t>
      </w:r>
      <w:r w:rsidR="00161385">
        <w:rPr>
          <w:rFonts w:ascii="Times New Roman" w:eastAsia="Calibri" w:hAnsi="Times New Roman" w:cs="Times New Roman"/>
          <w:color w:val="000000"/>
          <w:sz w:val="28"/>
          <w:szCs w:val="28"/>
        </w:rPr>
        <w:t>»;</w:t>
      </w:r>
    </w:p>
    <w:p w14:paraId="7D195008" w14:textId="05EA354D" w:rsidR="00F24B33" w:rsidRDefault="00F24B33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2.5.1 «</w:t>
      </w:r>
      <w:r w:rsidRPr="00F24B33">
        <w:rPr>
          <w:rFonts w:ascii="Times New Roman" w:hAnsi="Times New Roman" w:cs="Times New Roman"/>
          <w:color w:val="000000" w:themeColor="text1"/>
          <w:sz w:val="28"/>
          <w:szCs w:val="28"/>
        </w:rPr>
        <w:t>Земли населенных пунктов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164C078B" w14:textId="0B97C0CE" w:rsidR="00094E7B" w:rsidRDefault="00094E7B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2.5.3 «</w:t>
      </w:r>
      <w:r w:rsidRPr="00094E7B">
        <w:rPr>
          <w:rFonts w:ascii="Times New Roman" w:hAnsi="Times New Roman" w:cs="Times New Roman"/>
          <w:color w:val="000000" w:themeColor="text1"/>
          <w:sz w:val="28"/>
          <w:szCs w:val="28"/>
        </w:rPr>
        <w:t>Земли сельскохозяйственного назначения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0B27547E" w14:textId="7675F4B8" w:rsidR="00F24B33" w:rsidRDefault="00094E7B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2.5.4 «</w:t>
      </w:r>
      <w:r w:rsidRPr="00094E7B">
        <w:rPr>
          <w:rFonts w:ascii="Times New Roman" w:hAnsi="Times New Roman" w:cs="Times New Roman"/>
          <w:color w:val="000000" w:themeColor="text1"/>
          <w:sz w:val="28"/>
          <w:szCs w:val="28"/>
        </w:rPr>
        <w:t>Земли промышленности, энергетики, транспорта, связи, радиовещания, телевидения, информатики, земли обороны, безопасности и земли иного специального назначения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1FACB826" w14:textId="3E9C0C3C" w:rsidR="00094E7B" w:rsidRDefault="00094E7B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 2.5.5 </w:t>
      </w:r>
      <w:r w:rsidR="00D91C6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91C68"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особо охраняемых территорий</w:t>
      </w:r>
      <w:r w:rsidR="00D91C68"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7F549D6C" w14:textId="695C6B27" w:rsidR="00D91C68" w:rsidRDefault="00D91C68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 «</w:t>
      </w: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лесного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03C6C964" w14:textId="5B5491D4" w:rsidR="00D91C68" w:rsidRDefault="00D91C68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2.5.7 «</w:t>
      </w:r>
      <w:r w:rsidRPr="00D91C68">
        <w:rPr>
          <w:rFonts w:ascii="Times New Roman" w:hAnsi="Times New Roman" w:cs="Times New Roman"/>
          <w:color w:val="000000" w:themeColor="text1"/>
          <w:sz w:val="28"/>
          <w:szCs w:val="28"/>
        </w:rPr>
        <w:t>Земли водного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исключить;</w:t>
      </w:r>
    </w:p>
    <w:p w14:paraId="712F555A" w14:textId="20496BCD" w:rsidR="00D91C68" w:rsidRDefault="00E43994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1A0A">
        <w:rPr>
          <w:rFonts w:ascii="Times New Roman" w:hAnsi="Times New Roman" w:cs="Times New Roman"/>
          <w:color w:val="000000" w:themeColor="text1"/>
          <w:sz w:val="28"/>
          <w:szCs w:val="28"/>
        </w:rPr>
        <w:t>е) в подразделе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2.6 «Объекты местного значения»:</w:t>
      </w:r>
    </w:p>
    <w:p w14:paraId="51124034" w14:textId="64BD982B" w:rsidR="00E43994" w:rsidRDefault="00E43994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 2.6.1</w:t>
      </w:r>
      <w:r>
        <w:t xml:space="preserve"> </w:t>
      </w:r>
      <w:r w:rsidRPr="00E43994">
        <w:rPr>
          <w:rFonts w:ascii="Times New Roman" w:hAnsi="Times New Roman" w:cs="Times New Roman"/>
          <w:sz w:val="28"/>
          <w:szCs w:val="28"/>
        </w:rPr>
        <w:t>«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>Объекты культурно-бытового обслуживания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изложить в следующей редакции:</w:t>
      </w:r>
    </w:p>
    <w:p w14:paraId="2E088207" w14:textId="77777777" w:rsidR="00E43994" w:rsidRDefault="00E43994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3BF63A" w14:textId="5E71ADD1" w:rsidR="00E43994" w:rsidRDefault="00E43994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439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2.6.1</w:t>
      </w:r>
      <w:r w:rsidR="007B1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E439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526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Система</w:t>
      </w:r>
      <w:r w:rsidRPr="00E439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культурно-бытового обслуживания</w:t>
      </w:r>
    </w:p>
    <w:p w14:paraId="55F0E80F" w14:textId="77777777" w:rsidR="00094E7B" w:rsidRDefault="00094E7B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F14167" w14:textId="518DBEC3" w:rsidR="00E43994" w:rsidRDefault="00E43994" w:rsidP="00D1642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>Система культурно-бытового и социального обслуживания муниципального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Фатежского</w:t>
      </w:r>
      <w:r w:rsidRPr="00E439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Курской области формируется с учетом следующих факторов: сложившихся коммуникационных связей, экономического и социально-культурного потенциала, особенностей системы расселения и уровня развития транспортной сети.</w:t>
      </w:r>
    </w:p>
    <w:p w14:paraId="1E97D8F1" w14:textId="77777777" w:rsidR="00094E7B" w:rsidRDefault="00094E7B" w:rsidP="00094E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C5960C" w14:textId="77777777" w:rsidR="00D1642B" w:rsidRDefault="00D1642B" w:rsidP="00094E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0D703A" w14:textId="77777777" w:rsidR="0005260F" w:rsidRPr="0005260F" w:rsidRDefault="0005260F" w:rsidP="007B1128">
      <w:pPr>
        <w:spacing w:after="0" w:line="252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Образование и воспитание</w:t>
      </w:r>
    </w:p>
    <w:p w14:paraId="22973BF6" w14:textId="77777777" w:rsidR="0005260F" w:rsidRPr="0005260F" w:rsidRDefault="0005260F" w:rsidP="007B1128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E40C82" w14:textId="77777777" w:rsidR="0005260F" w:rsidRPr="0005260F" w:rsidRDefault="0005260F" w:rsidP="007B1128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color w:val="000000" w:themeColor="text1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1D36568D" w14:textId="2DC09D49" w:rsidR="00F24B33" w:rsidRDefault="0005260F" w:rsidP="007B1128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60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</w:t>
      </w:r>
    </w:p>
    <w:p w14:paraId="3CEAED16" w14:textId="77777777" w:rsidR="0005260F" w:rsidRDefault="0005260F" w:rsidP="007B1128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6218CE" w14:textId="77777777" w:rsidR="00240E88" w:rsidRPr="00240E88" w:rsidRDefault="00240E88" w:rsidP="007B1128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0E88">
        <w:rPr>
          <w:rFonts w:ascii="Times New Roman" w:eastAsia="Calibri" w:hAnsi="Times New Roman" w:cs="Times New Roman"/>
          <w:b/>
          <w:bCs/>
          <w:sz w:val="28"/>
          <w:szCs w:val="28"/>
        </w:rPr>
        <w:t>Дошкольные образовательные организации</w:t>
      </w:r>
    </w:p>
    <w:p w14:paraId="145E8BCD" w14:textId="77777777" w:rsidR="00240E88" w:rsidRPr="00240E88" w:rsidRDefault="00240E88" w:rsidP="007B1128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A25FFC8" w14:textId="34C3D529" w:rsid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E88">
        <w:rPr>
          <w:rFonts w:ascii="Times New Roman" w:eastAsia="Calibri" w:hAnsi="Times New Roman" w:cs="Times New Roman"/>
          <w:sz w:val="28"/>
          <w:szCs w:val="28"/>
        </w:rPr>
        <w:t>На территории муниципального образования «</w:t>
      </w:r>
      <w:proofErr w:type="spellStart"/>
      <w:r w:rsidRPr="00240E88"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 сельсовет» Фатежского района Курской области </w:t>
      </w:r>
      <w:r>
        <w:rPr>
          <w:rFonts w:ascii="Times New Roman" w:eastAsia="Calibri" w:hAnsi="Times New Roman" w:cs="Times New Roman"/>
          <w:sz w:val="28"/>
          <w:szCs w:val="28"/>
        </w:rPr>
        <w:t>отсутствуют</w:t>
      </w:r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 дошкольн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ые </w:t>
      </w:r>
      <w:r w:rsidRPr="00240E88">
        <w:rPr>
          <w:rFonts w:ascii="Times New Roman" w:eastAsia="Calibri" w:hAnsi="Times New Roman" w:cs="Times New Roman"/>
          <w:sz w:val="28"/>
          <w:szCs w:val="28"/>
        </w:rPr>
        <w:t>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>ые</w:t>
      </w:r>
      <w:r w:rsidRPr="00240E88">
        <w:rPr>
          <w:rFonts w:ascii="Times New Roman" w:eastAsia="Calibri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Calibri" w:hAnsi="Times New Roman" w:cs="Times New Roman"/>
          <w:sz w:val="28"/>
          <w:szCs w:val="28"/>
        </w:rPr>
        <w:t>и.</w:t>
      </w:r>
    </w:p>
    <w:p w14:paraId="2F4526CA" w14:textId="77777777" w:rsid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58A046" w14:textId="77777777" w:rsidR="00240E88" w:rsidRPr="00240E88" w:rsidRDefault="00240E88" w:rsidP="007B1128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0E88">
        <w:rPr>
          <w:rFonts w:ascii="Times New Roman" w:eastAsia="Calibri" w:hAnsi="Times New Roman" w:cs="Times New Roman"/>
          <w:b/>
          <w:bCs/>
          <w:sz w:val="28"/>
          <w:szCs w:val="28"/>
        </w:rPr>
        <w:t>Общеобразовательные организации</w:t>
      </w:r>
    </w:p>
    <w:p w14:paraId="42098282" w14:textId="77777777" w:rsidR="00240E88" w:rsidRP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01E0906B" w14:textId="4E00333C" w:rsidR="00240E88" w:rsidRP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На территории муниципального образования «</w:t>
      </w:r>
      <w:proofErr w:type="spellStart"/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Верхнехотемльский</w:t>
      </w:r>
      <w:proofErr w:type="spellEnd"/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сельсовет» Фатежского района Курской области находится одна общеобразовательная организация – МКОУ «</w:t>
      </w:r>
      <w:proofErr w:type="spellStart"/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Миролюбовская</w:t>
      </w:r>
      <w:proofErr w:type="spellEnd"/>
      <w:r w:rsidRPr="00240E8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основная общеобразовательная школа»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в д.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Миролюбово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1F110E86" w14:textId="77777777" w:rsidR="00240E88" w:rsidRP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6C66E041" w14:textId="326D04B7" w:rsidR="00240E88" w:rsidRPr="00240E88" w:rsidRDefault="00240E88" w:rsidP="007B1128">
      <w:pPr>
        <w:widowControl w:val="0"/>
        <w:spacing w:after="0"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  <w:r w:rsidRPr="00240E88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Таблица – Перечень общеобразовательных организаций муниципального образования «</w:t>
      </w:r>
      <w:proofErr w:type="spellStart"/>
      <w:r w:rsidRPr="00240E88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Верхнехотемльский</w:t>
      </w:r>
      <w:proofErr w:type="spellEnd"/>
      <w:r w:rsidRPr="00240E88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 сельсовет» Фатежского района Курской области</w:t>
      </w:r>
    </w:p>
    <w:p w14:paraId="41B60996" w14:textId="77777777" w:rsidR="00240E88" w:rsidRPr="00240E88" w:rsidRDefault="00240E88" w:rsidP="007B1128">
      <w:pPr>
        <w:widowControl w:val="0"/>
        <w:spacing w:after="0" w:line="25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836"/>
        <w:gridCol w:w="2259"/>
        <w:gridCol w:w="1699"/>
        <w:gridCol w:w="1706"/>
      </w:tblGrid>
      <w:tr w:rsidR="00240E88" w:rsidRPr="00240E88" w14:paraId="307A2C60" w14:textId="77777777" w:rsidTr="002C08CE">
        <w:trPr>
          <w:trHeight w:val="79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A8F96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№ 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3745C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Наименование организации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EBD4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  <w:t>Местонахождение организации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E7E6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70AF521F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5ADD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23207D78" w14:textId="77777777" w:rsidR="00240E88" w:rsidRPr="00240E88" w:rsidRDefault="00240E88" w:rsidP="007B1128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</w:tr>
      <w:tr w:rsidR="00161385" w:rsidRPr="00240E88" w14:paraId="4B9B78E2" w14:textId="77777777" w:rsidTr="00F4146A">
        <w:trPr>
          <w:trHeight w:val="16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05392A" w14:textId="77777777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</w:pPr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6ED561" w14:textId="5DFC558D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МКОУ «</w:t>
            </w:r>
            <w:proofErr w:type="spellStart"/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>Миролюбовская</w:t>
            </w:r>
            <w:proofErr w:type="spellEnd"/>
            <w:r w:rsidRPr="00240E88">
              <w:rPr>
                <w:rFonts w:ascii="Times New Roman" w:eastAsia="Calibri" w:hAnsi="Times New Roman" w:cs="Times New Roman"/>
                <w:iCs/>
                <w:kern w:val="2"/>
                <w:sz w:val="20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FCAAE6" w14:textId="77777777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Курская область,</w:t>
            </w:r>
          </w:p>
          <w:p w14:paraId="13353065" w14:textId="55AC8030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Фатежский</w:t>
            </w: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район,</w:t>
            </w:r>
          </w:p>
          <w:p w14:paraId="7A8E4950" w14:textId="77777777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муниципальное образование </w:t>
            </w:r>
          </w:p>
          <w:p w14:paraId="7AEA99A0" w14:textId="77777777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Верхнехотемльский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 </w:t>
            </w:r>
          </w:p>
          <w:p w14:paraId="151492DA" w14:textId="77777777" w:rsidR="00161385" w:rsidRPr="00337E4C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337E4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сельсовет»,</w:t>
            </w:r>
          </w:p>
          <w:p w14:paraId="61F9C30B" w14:textId="51527542" w:rsidR="00161385" w:rsidRPr="00240E88" w:rsidRDefault="00161385" w:rsidP="007B1128">
            <w:pPr>
              <w:spacing w:after="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337E4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 xml:space="preserve">д. </w:t>
            </w:r>
            <w:proofErr w:type="spellStart"/>
            <w:r w:rsidRPr="00337E4C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Миролюбово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BC5AF5" w14:textId="67B8A0E9" w:rsidR="00161385" w:rsidRPr="00240E88" w:rsidRDefault="00161385" w:rsidP="007B1128">
            <w:pPr>
              <w:spacing w:before="120" w:after="12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 w:rsidRPr="00240E88"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1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50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FA3A4D" w14:textId="09360DB1" w:rsidR="00161385" w:rsidRPr="00240E88" w:rsidRDefault="00161385" w:rsidP="007B1128">
            <w:pPr>
              <w:spacing w:before="120" w:after="120" w:line="252" w:lineRule="auto"/>
              <w:ind w:left="-120" w:right="-98"/>
              <w:jc w:val="center"/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bidi="en-US"/>
              </w:rPr>
              <w:t>39</w:t>
            </w:r>
          </w:p>
        </w:tc>
      </w:tr>
    </w:tbl>
    <w:p w14:paraId="63ACE125" w14:textId="77777777" w:rsidR="00240E88" w:rsidRPr="00240E88" w:rsidRDefault="00240E88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185218" w14:textId="6C8FB588" w:rsidR="0068531D" w:rsidRPr="0068531D" w:rsidRDefault="00F323CD" w:rsidP="007B1128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Объекты з</w:t>
      </w:r>
      <w:r w:rsidR="0068531D" w:rsidRPr="0068531D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дравоохранени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я</w:t>
      </w:r>
    </w:p>
    <w:p w14:paraId="58124865" w14:textId="77777777" w:rsidR="0068531D" w:rsidRPr="0068531D" w:rsidRDefault="0068531D" w:rsidP="007B1128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14:paraId="50703743" w14:textId="71B554F2" w:rsidR="0068531D" w:rsidRDefault="0068531D" w:rsidP="007B1128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6853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Система здравоохранения муниципального образования «</w:t>
      </w:r>
      <w:proofErr w:type="spellStart"/>
      <w:r w:rsidRPr="006853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Верхнехотемльский</w:t>
      </w:r>
      <w:proofErr w:type="spellEnd"/>
      <w:r w:rsidRPr="006853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сельсовет» Фатежского района Курской области представлена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одним фельдшерско-акушерским пунктом (далее – ФАП) –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Миролюбовский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ФАП в д.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Миролюбово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48186F56" w14:textId="77777777" w:rsidR="00F323CD" w:rsidRDefault="00F323CD" w:rsidP="006853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53DDCCB1" w14:textId="77777777" w:rsidR="007B1128" w:rsidRDefault="007B1128" w:rsidP="006853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3C999BCB" w14:textId="20565E0A" w:rsidR="00F323CD" w:rsidRPr="0068531D" w:rsidRDefault="00F323CD" w:rsidP="007B11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F323CD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lastRenderedPageBreak/>
        <w:t>Физкультурно-спортивные сооружения</w:t>
      </w:r>
    </w:p>
    <w:p w14:paraId="6EA49B29" w14:textId="77777777" w:rsidR="0005260F" w:rsidRDefault="0005260F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F91E09" w14:textId="77777777" w:rsidR="002611D2" w:rsidRPr="002611D2" w:rsidRDefault="002611D2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К числу основных проблем развития спорта, которые могут быть решены градостроительными методами, относятся:</w:t>
      </w:r>
    </w:p>
    <w:p w14:paraId="2A01E87B" w14:textId="74E4BDD8" w:rsidR="002611D2" w:rsidRPr="002611D2" w:rsidRDefault="002611D2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системы проведения физкультурно-массовой работы по месту жительства населения;</w:t>
      </w:r>
    </w:p>
    <w:p w14:paraId="4E10F950" w14:textId="620A53F8" w:rsidR="00F323CD" w:rsidRDefault="002611D2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color w:val="000000" w:themeColor="text1"/>
          <w:sz w:val="28"/>
          <w:szCs w:val="28"/>
        </w:rPr>
        <w:t>нехватка спортивных сооружений для организации занятий физической культурой и спортом, для организации и проведения, массовых физкультурно-оздоровительных занятий с населением.</w:t>
      </w:r>
    </w:p>
    <w:p w14:paraId="720723C6" w14:textId="64EFB41E" w:rsidR="002611D2" w:rsidRDefault="002611D2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муниципального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Верхнехотемльский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сельсовет» Фатежского района Курской области отсутствуют физкультурно-спортивные сооружения.</w:t>
      </w:r>
    </w:p>
    <w:p w14:paraId="07DDAD7E" w14:textId="77777777" w:rsidR="002611D2" w:rsidRDefault="002611D2" w:rsidP="007B11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4B77C2" w14:textId="559B9B6C" w:rsidR="002611D2" w:rsidRDefault="002611D2" w:rsidP="007B11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11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Учреждения культуры</w:t>
      </w:r>
    </w:p>
    <w:p w14:paraId="70B07A06" w14:textId="77777777" w:rsidR="00BA44D6" w:rsidRPr="002611D2" w:rsidRDefault="00BA44D6" w:rsidP="007B11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8569C20" w14:textId="77777777" w:rsidR="002611D2" w:rsidRPr="002611D2" w:rsidRDefault="002611D2" w:rsidP="007B11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611D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многообразия, и целенаправленное воздействие на личность для формирования определенных положительных качеств.</w:t>
      </w:r>
    </w:p>
    <w:p w14:paraId="6DB03CB5" w14:textId="77777777" w:rsidR="002611D2" w:rsidRPr="002611D2" w:rsidRDefault="002611D2" w:rsidP="002611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1D15D7BA" w14:textId="7F07575C" w:rsidR="002611D2" w:rsidRPr="002611D2" w:rsidRDefault="002611D2" w:rsidP="002611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  <w:bookmarkStart w:id="39" w:name="_Hlk161848199"/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Таблица – Перечень объектов культурно-досуговой деятельности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Верхнехотемльский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 сельсовет</w:t>
      </w:r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>Фатежского</w:t>
      </w:r>
      <w:r w:rsidRPr="002611D2"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  <w:t xml:space="preserve"> района Курской области</w:t>
      </w:r>
    </w:p>
    <w:p w14:paraId="6A01CAAB" w14:textId="77777777" w:rsidR="002611D2" w:rsidRPr="002611D2" w:rsidRDefault="002611D2" w:rsidP="002611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 w:bidi="en-US"/>
        </w:rPr>
      </w:pP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"/>
        <w:gridCol w:w="2557"/>
        <w:gridCol w:w="1320"/>
        <w:gridCol w:w="1417"/>
        <w:gridCol w:w="2015"/>
        <w:gridCol w:w="1236"/>
      </w:tblGrid>
      <w:tr w:rsidR="002611D2" w:rsidRPr="002611D2" w14:paraId="329313F5" w14:textId="77777777" w:rsidTr="002611D2">
        <w:trPr>
          <w:trHeight w:val="20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C8E2A1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AB1287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F2AF4B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243B999A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(проектное)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807C1E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Количеств</w:t>
            </w: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</w:p>
          <w:p w14:paraId="65265633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 (фактическое)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C5D16D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  <w:lang w:eastAsia="ru-RU"/>
              </w:rPr>
              <w:t>Местонахождение объекта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FFEF7A" w14:textId="77777777" w:rsidR="002611D2" w:rsidRPr="002611D2" w:rsidRDefault="002611D2" w:rsidP="002611D2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Год </w:t>
            </w:r>
            <w:r w:rsidRPr="002611D2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lang w:eastAsia="ru-RU"/>
              </w:rPr>
              <w:t>постройки</w:t>
            </w:r>
          </w:p>
        </w:tc>
      </w:tr>
      <w:tr w:rsidR="002611D2" w:rsidRPr="002611D2" w14:paraId="79342EFD" w14:textId="77777777" w:rsidTr="002611D2">
        <w:trPr>
          <w:trHeight w:val="1334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71626A" w14:textId="7777777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D95021" w14:textId="52BF6A1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proofErr w:type="spellStart"/>
            <w:r w:rsidRPr="002611D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Верхнехотемльский</w:t>
            </w:r>
            <w:proofErr w:type="spellEnd"/>
            <w:r w:rsidRPr="002611D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СДК</w:t>
            </w:r>
            <w:r w:rsidR="00372B0D">
              <w:t xml:space="preserve"> </w:t>
            </w:r>
            <w:r w:rsidR="00372B0D" w:rsidRP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филиал МКУК «Фатежский РДНТ»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E3D0BC" w14:textId="416B72D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CBB8D4" w14:textId="01A46F84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EAFE86" w14:textId="7777777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</w:t>
            </w:r>
          </w:p>
          <w:p w14:paraId="59332C0D" w14:textId="7777777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Фатежский район,</w:t>
            </w:r>
          </w:p>
          <w:p w14:paraId="1B2DDE1B" w14:textId="7777777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муниципальное образование </w:t>
            </w:r>
          </w:p>
          <w:p w14:paraId="49AE78D7" w14:textId="77777777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«</w:t>
            </w:r>
            <w:proofErr w:type="spellStart"/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Верхнехотемльский</w:t>
            </w:r>
            <w:proofErr w:type="spellEnd"/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сельсовет»,</w:t>
            </w:r>
          </w:p>
          <w:p w14:paraId="11501A87" w14:textId="455EB170" w:rsidR="002611D2" w:rsidRPr="002611D2" w:rsidRDefault="002611D2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Миролюбово</w:t>
            </w:r>
            <w:proofErr w:type="spellEnd"/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1657D4" w14:textId="043172C5" w:rsidR="002611D2" w:rsidRPr="002611D2" w:rsidRDefault="00A0620F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1964</w:t>
            </w:r>
          </w:p>
        </w:tc>
        <w:bookmarkEnd w:id="39"/>
      </w:tr>
      <w:tr w:rsidR="00161385" w:rsidRPr="002611D2" w14:paraId="7E8B114D" w14:textId="77777777" w:rsidTr="00161385">
        <w:trPr>
          <w:trHeight w:val="1543"/>
          <w:jc w:val="center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FB8AFB" w14:textId="77777777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72904D" w14:textId="77777777" w:rsidR="00372B0D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proofErr w:type="spellStart"/>
            <w:r w:rsidRPr="002611D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Миролюбовская</w:t>
            </w:r>
            <w:proofErr w:type="spellEnd"/>
            <w:r w:rsidRPr="002611D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сельская Библиотека</w:t>
            </w:r>
            <w:r w:rsid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</w:t>
            </w:r>
          </w:p>
          <w:p w14:paraId="0A0FAEC1" w14:textId="01477C27" w:rsidR="00161385" w:rsidRPr="002611D2" w:rsidRDefault="00372B0D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филиал </w:t>
            </w:r>
            <w:r w:rsidRP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МКУК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«Ф</w:t>
            </w:r>
            <w:r w:rsidRP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атежская </w:t>
            </w:r>
            <w:proofErr w:type="spellStart"/>
            <w:r w:rsidRP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межпоселенческая</w:t>
            </w:r>
            <w:proofErr w:type="spellEnd"/>
            <w:r w:rsidRPr="00372B0D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 библиотека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AFE75A" w14:textId="33E84360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4B14E0" w14:textId="5CC9CA33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8E448A" w14:textId="77777777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Курская область,</w:t>
            </w:r>
          </w:p>
          <w:p w14:paraId="55E86508" w14:textId="77777777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Фатежский район,</w:t>
            </w:r>
          </w:p>
          <w:p w14:paraId="52C1DC01" w14:textId="77777777" w:rsidR="00161385" w:rsidRPr="002611D2" w:rsidRDefault="00161385" w:rsidP="002C08CE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611D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муниципальное образование </w:t>
            </w:r>
          </w:p>
          <w:p w14:paraId="7221F27E" w14:textId="77777777" w:rsidR="00161385" w:rsidRDefault="00161385" w:rsidP="002C08CE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C08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«</w:t>
            </w:r>
            <w:proofErr w:type="spellStart"/>
            <w:r w:rsidRPr="002C08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Верхнехотемльский</w:t>
            </w:r>
            <w:proofErr w:type="spellEnd"/>
          </w:p>
          <w:p w14:paraId="1B60CDB4" w14:textId="77777777" w:rsidR="00161385" w:rsidRPr="002C08CE" w:rsidRDefault="00161385" w:rsidP="002C08CE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C08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сельсовет»,</w:t>
            </w:r>
          </w:p>
          <w:p w14:paraId="65DA5A67" w14:textId="6BC024AA" w:rsidR="00161385" w:rsidRPr="002611D2" w:rsidRDefault="00161385" w:rsidP="002C08CE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</w:pPr>
            <w:r w:rsidRPr="002C08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08CE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Миролюбово</w:t>
            </w:r>
            <w:proofErr w:type="spellEnd"/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CB1902" w14:textId="17131DC4" w:rsidR="00161385" w:rsidRPr="002611D2" w:rsidRDefault="00161385" w:rsidP="002611D2">
            <w:pPr>
              <w:keepLines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1964</w:t>
            </w:r>
          </w:p>
        </w:tc>
      </w:tr>
    </w:tbl>
    <w:p w14:paraId="154B5BCD" w14:textId="77777777" w:rsidR="002611D2" w:rsidRDefault="002611D2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EBFBA" w14:textId="0711B054" w:rsidR="002611D2" w:rsidRDefault="00A0620F" w:rsidP="00A062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620F">
        <w:rPr>
          <w:rFonts w:ascii="Times New Roman" w:eastAsia="Calibri" w:hAnsi="Times New Roman" w:cs="Times New Roman"/>
          <w:b/>
          <w:bCs/>
          <w:sz w:val="28"/>
          <w:szCs w:val="28"/>
        </w:rPr>
        <w:t>Административно-общественное и бытовое обслуживание</w:t>
      </w:r>
    </w:p>
    <w:p w14:paraId="2691F0A7" w14:textId="77777777" w:rsidR="002611D2" w:rsidRDefault="002611D2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BFBAE" w14:textId="18F09711" w:rsidR="002611D2" w:rsidRDefault="00A0620F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="00A3095A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</w:t>
      </w:r>
      <w:r>
        <w:rPr>
          <w:rFonts w:ascii="Times New Roman" w:hAnsi="Times New Roman" w:cs="Times New Roman"/>
          <w:sz w:val="28"/>
          <w:szCs w:val="28"/>
        </w:rPr>
        <w:t xml:space="preserve">урской области находятся два отделения почты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Миролюбовское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отделение «Почта России»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Миролюбово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0620F">
        <w:rPr>
          <w:rFonts w:ascii="Times New Roman" w:hAnsi="Times New Roman" w:cs="Times New Roman"/>
          <w:sz w:val="28"/>
          <w:szCs w:val="28"/>
        </w:rPr>
        <w:t>Верхнехотемльское</w:t>
      </w:r>
      <w:proofErr w:type="spellEnd"/>
      <w:r w:rsidRPr="00A0620F">
        <w:rPr>
          <w:rFonts w:ascii="Times New Roman" w:hAnsi="Times New Roman" w:cs="Times New Roman"/>
          <w:sz w:val="28"/>
          <w:szCs w:val="28"/>
        </w:rPr>
        <w:t xml:space="preserve"> отделение «Почта России»</w:t>
      </w:r>
      <w:r>
        <w:rPr>
          <w:rFonts w:ascii="Times New Roman" w:hAnsi="Times New Roman" w:cs="Times New Roman"/>
          <w:sz w:val="28"/>
          <w:szCs w:val="28"/>
        </w:rPr>
        <w:t xml:space="preserve"> в д. </w:t>
      </w:r>
      <w:r w:rsidRPr="00A0620F">
        <w:rPr>
          <w:rFonts w:ascii="Times New Roman" w:hAnsi="Times New Roman" w:cs="Times New Roman"/>
          <w:sz w:val="28"/>
          <w:szCs w:val="28"/>
        </w:rPr>
        <w:t xml:space="preserve">Верхний </w:t>
      </w:r>
      <w:proofErr w:type="spellStart"/>
      <w:r w:rsidRPr="00A0620F">
        <w:rPr>
          <w:rFonts w:ascii="Times New Roman" w:hAnsi="Times New Roman" w:cs="Times New Roman"/>
          <w:sz w:val="28"/>
          <w:szCs w:val="28"/>
        </w:rPr>
        <w:t>Хотемль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C388DE2" w14:textId="77777777" w:rsidR="002611D2" w:rsidRDefault="002611D2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A349E0" w14:textId="77777777" w:rsidR="007B1128" w:rsidRDefault="007B1128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D681A0" w14:textId="5CB6693F" w:rsidR="002611D2" w:rsidRDefault="00A0620F" w:rsidP="00A06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62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Проектные предложения</w:t>
      </w:r>
    </w:p>
    <w:p w14:paraId="2A599206" w14:textId="77777777" w:rsidR="00711ACA" w:rsidRPr="00A0620F" w:rsidRDefault="00711ACA" w:rsidP="00A062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96D1A" w14:textId="0601D67D" w:rsidR="00711ACA" w:rsidRPr="00711ACA" w:rsidRDefault="00711ACA" w:rsidP="00711A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На территории 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Верхнехотемльский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Фатежского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по состоянию на 01.01.2024 находится 1 общеобразовательная организация проектной мощностью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150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 мест.</w:t>
      </w:r>
    </w:p>
    <w:p w14:paraId="7DFB3FEE" w14:textId="58E9CD7C" w:rsidR="00711ACA" w:rsidRPr="00711ACA" w:rsidRDefault="00711ACA" w:rsidP="00711A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муниципальное образование «</w:t>
      </w:r>
      <w:proofErr w:type="spellStart"/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Верхнехотемльский</w:t>
      </w:r>
      <w:proofErr w:type="spellEnd"/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Фатежского района Курской области должно быть обеспечено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дошкольными образовательными организациями на 27 мест, 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общеобразовательными организациями на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47</w:t>
      </w:r>
      <w:r w:rsidRPr="00711ACA">
        <w:rPr>
          <w:rFonts w:ascii="Times New Roman" w:eastAsia="Calibri" w:hAnsi="Times New Roman" w:cs="Times New Roman"/>
          <w:kern w:val="2"/>
          <w:sz w:val="28"/>
          <w:szCs w:val="28"/>
        </w:rPr>
        <w:t> мест.</w:t>
      </w:r>
    </w:p>
    <w:p w14:paraId="13454546" w14:textId="296F90FC" w:rsidR="00A0620F" w:rsidRDefault="000A04CC" w:rsidP="000A04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0A04C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Генеральным планом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предлагается размещение 1 дошкольной образовательной организации на 30 мест.</w:t>
      </w:r>
      <w:r w:rsidR="001F3C79" w:rsidRPr="001F3C7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24DF29A5" w14:textId="2B61DDA3" w:rsidR="00A0620F" w:rsidRDefault="000A04CC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подраздел 2.6.2 «Объекты социального и коммунально-бытового обслуживания» исключить;</w:t>
      </w:r>
    </w:p>
    <w:p w14:paraId="38CB87DA" w14:textId="07B86798" w:rsidR="000A04CC" w:rsidRDefault="000A04CC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подразделе 2.6.3 «Транспортная инфраструктура»:</w:t>
      </w:r>
    </w:p>
    <w:p w14:paraId="45C468D0" w14:textId="70EFF272" w:rsidR="000A04CC" w:rsidRDefault="000A04CC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втором слова «</w:t>
      </w:r>
      <w:r w:rsidRPr="000A04C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(ЧПП, ПОГА-1)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065B2B15" w14:textId="6A64B84A" w:rsidR="00347E0A" w:rsidRDefault="00347E0A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таблицу 22 «</w:t>
      </w:r>
      <w:r w:rsidRPr="00347E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Мероприятия по развитию межмуниципальных и местных дорог Камышинского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1494818F" w14:textId="77777777" w:rsidR="00B8313C" w:rsidRPr="00B8313C" w:rsidRDefault="00B8313C" w:rsidP="00B83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8313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втором аббревиатуру «РФ» заменить словами «Российской Федерации»;</w:t>
      </w:r>
    </w:p>
    <w:p w14:paraId="203AFD4E" w14:textId="2FF75E0A" w:rsidR="00B8313C" w:rsidRPr="00B8313C" w:rsidRDefault="00B8313C" w:rsidP="00B83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8313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абзаце третьем слова «СНиП 2.07.01-89 «Планировка и застройка городских и сельских поселений», СНиП 11-04-2003 «Инструкция о порядке разработки, согласования, экспертизы и утверждения градостроительной документации» и СНиП 2.05.02-85 «Автомобильные дороги» заменить словами «СП 42.13330.2016 «СНиП 2.07.01-89* Градостроительство. Планировка и застройка городских и сельских поселений» и </w:t>
      </w:r>
      <w:r w:rsidR="006C697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br/>
      </w:r>
      <w:r w:rsidRPr="00B8313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 34.13330.2021 «СНиП 2.05.02-85* Автомобильные дороги»;</w:t>
      </w:r>
    </w:p>
    <w:p w14:paraId="6A1E3D1B" w14:textId="302F9519" w:rsidR="00B8313C" w:rsidRDefault="00B8313C" w:rsidP="00B83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8313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абзацы четвертый - шестой исключить;</w:t>
      </w:r>
    </w:p>
    <w:p w14:paraId="2A3E1045" w14:textId="709EF58E" w:rsidR="00347E0A" w:rsidRDefault="00347E0A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подраздел 2.6.4 «</w:t>
      </w:r>
      <w:r w:rsidRPr="00347E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Инженерная инфраструктура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21906E4C" w14:textId="2D5CDE37" w:rsidR="00347E0A" w:rsidRDefault="00CF268C" w:rsidP="00363A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четвертом подраздела 2.6.5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Вертикальная планировка и инженерная подготовка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слова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 11-105-97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СП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11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noBreakHyphen/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105-97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Инженерно-геологические изыскания для строительства. Часть I. Общие правила производства работ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</w:t>
      </w:r>
      <w:r w:rsidR="00363AD3" w:rsidRPr="00CF268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180146B0" w14:textId="294F06CC" w:rsidR="00347E0A" w:rsidRDefault="00506715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C1A0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ж)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в подразделе 2.7 «</w:t>
      </w:r>
      <w:r w:rsidRPr="0050671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ограничений и зоны с особыми условиями использования на территории сельсовета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0FA195D8" w14:textId="403B7371" w:rsidR="00CC4E3A" w:rsidRDefault="00CC4E3A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абзац первый исключить;</w:t>
      </w:r>
    </w:p>
    <w:p w14:paraId="22F4EC23" w14:textId="4C5C1D5A" w:rsidR="00F95FD4" w:rsidRPr="00F95FD4" w:rsidRDefault="00F95FD4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шестом подраздела 2.7.1 «</w:t>
      </w:r>
      <w:r w:rsidR="00183C4E" w:rsidRPr="00183C4E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Охранные зоны инженерно-транспортных коммуникаций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слова «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статье 26 Федерального закона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заменить словами «в соответствии с Федеральным законом от 8 ноября 2007 г. № 257-ФЗ «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Об автомобильных дорогах и о дорожной </w:t>
      </w:r>
      <w:r w:rsidRPr="00F95FD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деятельности в Российской Федерации и о внесении изменений в отдельные законодательные акты Российской Федерации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2A8F8541" w14:textId="44DB0FAB" w:rsidR="00506715" w:rsidRDefault="00506715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84A7D">
        <w:rPr>
          <w:rFonts w:ascii="Times New Roman" w:eastAsia="Calibri" w:hAnsi="Times New Roman" w:cs="Times New Roman"/>
          <w:kern w:val="2"/>
          <w:sz w:val="28"/>
          <w:szCs w:val="28"/>
          <w:highlight w:val="yellow"/>
          <w14:ligatures w14:val="standardContextual"/>
        </w:rPr>
        <w:t xml:space="preserve">в подразделе </w:t>
      </w:r>
      <w:r w:rsidR="006B0809" w:rsidRPr="00B84A7D">
        <w:rPr>
          <w:rFonts w:ascii="Times New Roman" w:eastAsia="Calibri" w:hAnsi="Times New Roman" w:cs="Times New Roman"/>
          <w:kern w:val="2"/>
          <w:sz w:val="28"/>
          <w:szCs w:val="28"/>
          <w:highlight w:val="yellow"/>
          <w14:ligatures w14:val="standardContextual"/>
        </w:rPr>
        <w:t>2.7.2 «Охранные зоны по экологическим и санитарно-гигиеническим условиям»:</w:t>
      </w:r>
    </w:p>
    <w:p w14:paraId="0322B01A" w14:textId="41BA25DC" w:rsidR="006B0809" w:rsidRDefault="006B0809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таблице 23 «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Объекты, оказывающие негативное воздействие на окружающую среду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подраздела «Санитарно-защитные зоны промышленных предприятий» графу «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Размер СЗЗ в соответствии с СанПиН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6B0809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исключить;</w:t>
      </w:r>
    </w:p>
    <w:p w14:paraId="66C5E583" w14:textId="2A725615" w:rsidR="00506715" w:rsidRDefault="00D5418A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подразделе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санитарной охраны источников питьевого водоснабжения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»:</w:t>
      </w:r>
    </w:p>
    <w:p w14:paraId="32DEA660" w14:textId="26D1C7F6" w:rsidR="00D5418A" w:rsidRDefault="00D5418A" w:rsidP="00D541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первом слова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2.1.4.1110-02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2.1.4.1110-02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Зоны санитарной охраны источников водоснабжения и водопроводов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питьевого назначения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</w:p>
    <w:p w14:paraId="6EDFE6A8" w14:textId="6FB5FECE" w:rsidR="00506715" w:rsidRDefault="00D5418A" w:rsidP="00D541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втором слова 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 2.04.02-84* «Водоснабжение. Наружные сети и сооружения»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заменить словами «</w:t>
      </w:r>
      <w:bookmarkStart w:id="40" w:name="_Hlk174539355"/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СП 31.13330.2021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СНиП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 </w:t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2.04.02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noBreakHyphen/>
      </w:r>
      <w:r w:rsidRPr="00D5418A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84* Водоснабжение. Наружные сети и сооружения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</w:t>
      </w:r>
      <w:bookmarkEnd w:id="40"/>
      <w:r w:rsidR="00045A01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4994E842" w14:textId="33EECC3F" w:rsidR="00347E0A" w:rsidRDefault="00D42F94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сноске 1:</w:t>
      </w:r>
    </w:p>
    <w:p w14:paraId="06FECEC4" w14:textId="3153B361" w:rsidR="00D42F94" w:rsidRDefault="00D42F94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 абзаце первом слова 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 заменить словами 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СанПиН 2.2.1/2.1.1.1200-03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bookmarkStart w:id="41" w:name="_Hlk174539403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Санитарно-защитные зоны и санитарная классификация предприятий, сооружений и иных объектов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»;</w:t>
      </w:r>
      <w:bookmarkEnd w:id="41"/>
    </w:p>
    <w:p w14:paraId="16710001" w14:textId="04D7AB50" w:rsidR="00D42F94" w:rsidRPr="00A0620F" w:rsidRDefault="00D42F94" w:rsidP="00A06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абзаце пятом слова </w:t>
      </w:r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«СанПиН 2.2.1/2.1.1.1200-03» заменить словами «СанПиН 2.2.1/2.1.1.1200-03 </w:t>
      </w:r>
      <w:bookmarkStart w:id="42" w:name="_Hlk174539542"/>
      <w:r w:rsidRPr="00D42F9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«Санитарно-защитные зоны и санитарная классификация предприятий, сооружений и иных объектов»;</w:t>
      </w:r>
      <w:bookmarkEnd w:id="42"/>
    </w:p>
    <w:p w14:paraId="1AA08BEA" w14:textId="7EC504C0" w:rsidR="00A0620F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абзацами следующего содержания:</w:t>
      </w:r>
    </w:p>
    <w:p w14:paraId="2474007F" w14:textId="2A5A5698" w:rsidR="004A72F7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43" w:name="_Hlk174539758"/>
      <w:r w:rsidRPr="004A72F7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4A72F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72F7">
        <w:rPr>
          <w:rFonts w:ascii="Times New Roman" w:hAnsi="Times New Roman" w:cs="Times New Roman"/>
          <w:sz w:val="28"/>
          <w:szCs w:val="28"/>
        </w:rPr>
        <w:t>.2024 в границах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4A72F7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Фатежского</w:t>
      </w:r>
      <w:r w:rsidRPr="004A72F7">
        <w:rPr>
          <w:rFonts w:ascii="Times New Roman" w:hAnsi="Times New Roman" w:cs="Times New Roman"/>
          <w:sz w:val="28"/>
          <w:szCs w:val="28"/>
        </w:rPr>
        <w:t xml:space="preserve"> района Курской области отсутствуют установленные ЗСО источника питьевого и хозяйственно-бытового водоснабжения.</w:t>
      </w:r>
    </w:p>
    <w:p w14:paraId="3ADE9B02" w14:textId="386321E7" w:rsidR="00D42F94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2F7">
        <w:rPr>
          <w:rFonts w:ascii="Times New Roman" w:hAnsi="Times New Roman" w:cs="Times New Roman"/>
          <w:sz w:val="28"/>
          <w:szCs w:val="28"/>
        </w:rPr>
        <w:t>Генеральным планом предлагается установить ЗСО для всех существующих и планируемых объектов и сетей водоснабжения муниципального образования «</w:t>
      </w:r>
      <w:proofErr w:type="spellStart"/>
      <w:r w:rsidRPr="004A72F7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4A72F7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 2.1.4.1110-02 «Зоны санитарной охраны источников водоснабжения и водопроводов питьевого назначения» и СП 31.13330.2021 «СНиП 2.04.02-84* Водоснабжение. Наружные сети и сооружения».</w:t>
      </w:r>
      <w:r>
        <w:rPr>
          <w:rFonts w:ascii="Times New Roman" w:hAnsi="Times New Roman" w:cs="Times New Roman"/>
          <w:sz w:val="28"/>
          <w:szCs w:val="28"/>
        </w:rPr>
        <w:t>»;</w:t>
      </w:r>
    </w:p>
    <w:bookmarkEnd w:id="43"/>
    <w:p w14:paraId="1A0BBE9B" w14:textId="5BB09E49" w:rsidR="00D42F94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2.7.3 «Санитарная очистка территории. Размещение кладбищ»:</w:t>
      </w:r>
    </w:p>
    <w:p w14:paraId="27063FA9" w14:textId="77777777" w:rsidR="004A72F7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5282D" w14:textId="38CD71C1" w:rsidR="004A72F7" w:rsidRDefault="004A72F7" w:rsidP="004A7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A72F7">
        <w:rPr>
          <w:rFonts w:ascii="Times New Roman" w:hAnsi="Times New Roman" w:cs="Times New Roman"/>
          <w:b/>
          <w:bCs/>
          <w:sz w:val="28"/>
          <w:szCs w:val="28"/>
        </w:rPr>
        <w:t>2.7.3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72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44" w:name="_Hlk174540047"/>
      <w:r w:rsidRPr="004A72F7">
        <w:rPr>
          <w:rFonts w:ascii="Times New Roman" w:hAnsi="Times New Roman" w:cs="Times New Roman"/>
          <w:b/>
          <w:bCs/>
          <w:sz w:val="28"/>
          <w:szCs w:val="28"/>
        </w:rPr>
        <w:t>Санитарная очистка территории. Размещение кладбищ</w:t>
      </w:r>
      <w:bookmarkEnd w:id="44"/>
    </w:p>
    <w:p w14:paraId="3128868C" w14:textId="77777777" w:rsidR="00D42F94" w:rsidRDefault="00D42F94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474BB" w14:textId="035AA614" w:rsidR="004A72F7" w:rsidRPr="004A72F7" w:rsidRDefault="004A72F7" w:rsidP="004A72F7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5" w:name="_Hlk174540409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комплекс мероприятий по санитарной очистке муниципального образования «</w:t>
      </w:r>
      <w:proofErr w:type="spellStart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Верхнехотемльский</w:t>
      </w:r>
      <w:proofErr w:type="spellEnd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сельсовет» Фатежского района Курской области входит сбор, удаление, обеззараживание с последующей 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утилизацией отходов производства и потребления. </w:t>
      </w:r>
    </w:p>
    <w:p w14:paraId="3FBEF65C" w14:textId="69EB7015" w:rsidR="004A72F7" w:rsidRPr="004A72F7" w:rsidRDefault="004A72F7" w:rsidP="004A72F7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 твердых коммунальных отходов</w:t>
      </w:r>
      <w:r w:rsidR="004669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– ТКО)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предусматривается в металлические контейнеры, которые устанавливаются на специальных площадках, не более 5 контейнеров на площадку для обслуживания групп жилых домов и общественных зданий.</w:t>
      </w:r>
    </w:p>
    <w:p w14:paraId="7AA01393" w14:textId="4B7D09C3" w:rsidR="00D42F94" w:rsidRDefault="004A72F7" w:rsidP="00E81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Вывоз ТКО осуществляется на полигон ТКО ООО «</w:t>
      </w:r>
      <w:proofErr w:type="spellStart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Экопол</w:t>
      </w:r>
      <w:proofErr w:type="spellEnd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 муниципальное образование «Большедолженковский сельсовет» Октябрьского района Курской области.</w:t>
      </w:r>
    </w:p>
    <w:p w14:paraId="180B0D45" w14:textId="77777777" w:rsidR="004A72F7" w:rsidRDefault="004A72F7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DB90C6" w14:textId="77777777" w:rsidR="004A72F7" w:rsidRPr="004A72F7" w:rsidRDefault="004A72F7" w:rsidP="004A72F7">
      <w:pPr>
        <w:widowControl w:val="0"/>
        <w:spacing w:after="0" w:line="252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Размещение кладбищ</w:t>
      </w:r>
    </w:p>
    <w:p w14:paraId="514DC462" w14:textId="77777777" w:rsidR="004A72F7" w:rsidRPr="004A72F7" w:rsidRDefault="004A72F7" w:rsidP="004A72F7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73D63E" w14:textId="405057B6" w:rsidR="004A72F7" w:rsidRPr="004A72F7" w:rsidRDefault="004A72F7" w:rsidP="004A72F7">
      <w:pPr>
        <w:widowControl w:val="0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муниципального образования «</w:t>
      </w:r>
      <w:proofErr w:type="spellStart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Верхнехотемльский</w:t>
      </w:r>
      <w:proofErr w:type="spellEnd"/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сельсовет» Фатежского района Курской области расположено </w:t>
      </w:r>
      <w:r w:rsid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</w:t>
      </w:r>
      <w:r w:rsidRPr="00494D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места</w:t>
      </w:r>
      <w:r w:rsidRPr="004A7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захоронения </w:t>
      </w:r>
      <w:r w:rsidRPr="00161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площадью </w:t>
      </w:r>
      <w:r w:rsidR="00161385" w:rsidRPr="00161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7,89 </w:t>
      </w:r>
      <w:r w:rsidRPr="00161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га.</w:t>
      </w:r>
      <w:bookmarkEnd w:id="45"/>
      <w:r w:rsidRPr="001613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22E53AC0" w14:textId="058F4228" w:rsidR="00161385" w:rsidRDefault="00184E3E" w:rsidP="00B83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2.7.4 «</w:t>
      </w:r>
      <w:r w:rsidRPr="00184E3E">
        <w:rPr>
          <w:rFonts w:ascii="Times New Roman" w:hAnsi="Times New Roman" w:cs="Times New Roman"/>
          <w:sz w:val="28"/>
          <w:szCs w:val="28"/>
        </w:rPr>
        <w:t>Водоохранные зоны и прибрежно-защитные полосы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56187172" w14:textId="4E24032B" w:rsidR="00184E3E" w:rsidRDefault="00184E3E" w:rsidP="0018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1385">
        <w:rPr>
          <w:rFonts w:ascii="Times New Roman" w:hAnsi="Times New Roman" w:cs="Times New Roman"/>
          <w:sz w:val="28"/>
          <w:szCs w:val="28"/>
        </w:rPr>
        <w:t>«</w:t>
      </w:r>
      <w:r w:rsidRPr="00161385">
        <w:rPr>
          <w:rFonts w:ascii="Times New Roman" w:hAnsi="Times New Roman" w:cs="Times New Roman"/>
          <w:b/>
          <w:bCs/>
          <w:sz w:val="28"/>
          <w:szCs w:val="28"/>
        </w:rPr>
        <w:t>2.7.4. Водоохранные зоны и прибрежно-защитные полосы</w:t>
      </w:r>
    </w:p>
    <w:p w14:paraId="76FA3351" w14:textId="77777777" w:rsid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46" w:name="_Hlk175052720"/>
    </w:p>
    <w:p w14:paraId="3E27DEFF" w14:textId="0599C3D3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Гидрографическая сеть муниципального образования «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Верхнехотемльский</w:t>
      </w:r>
      <w:proofErr w:type="spellEnd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представлена р. Верхний 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Протяженность р. Верхний 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границах муниципального образования «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Верхнехотемльский</w:t>
      </w:r>
      <w:proofErr w:type="spellEnd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Фатежского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составляет 15,2 км.</w:t>
      </w:r>
    </w:p>
    <w:p w14:paraId="1AA2AA1D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ширина водоохранной зоны р. Верхний </w:t>
      </w:r>
      <w:proofErr w:type="spellStart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50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</w:p>
    <w:bookmarkEnd w:id="46"/>
    <w:p w14:paraId="6D64ED54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53F1A4B4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В границах водоохранных зон запрещается:</w:t>
      </w:r>
    </w:p>
    <w:p w14:paraId="78486A86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1) использование сточных вод в целях повышения почвенного плодородия;</w:t>
      </w:r>
    </w:p>
    <w:p w14:paraId="0D2B8E6B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 (за исключением специализированных хранилищ аммиака, метанола, аммиачной селитры и нитрата калия на территориях морских портов, перечень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</w:t>
      </w:r>
      <w:r w:rsidRPr="00161385">
        <w:rPr>
          <w:rFonts w:ascii="Times New Roman" w:eastAsia="Calibri" w:hAnsi="Times New Roman" w:cs="Times New Roman"/>
          <w:sz w:val="28"/>
          <w:szCs w:val="28"/>
        </w:rPr>
        <w:lastRenderedPageBreak/>
        <w:t>допустимые концентрации которых в водах водных объектов рыбохозяйственного значения не установлены;</w:t>
      </w:r>
    </w:p>
    <w:p w14:paraId="5B035C89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3) осуществление авиационных мер по борьбе с вредными организмами;</w:t>
      </w:r>
    </w:p>
    <w:p w14:paraId="2B01E06B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020B2AE3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14:paraId="0178FAEB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хранилищах, размещенных на территориях морских портов за пределами границ прибрежных защитных полос), применение пестицидов и агрохимикатов;</w:t>
      </w:r>
    </w:p>
    <w:p w14:paraId="193EC28C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7) сброс сточных, в том числе дренажных, вод;</w:t>
      </w:r>
    </w:p>
    <w:p w14:paraId="17BA2FAD" w14:textId="360FB5F6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№</w:t>
      </w:r>
      <w:r w:rsidR="00761A31">
        <w:rPr>
          <w:rFonts w:ascii="Times New Roman" w:eastAsia="Calibri" w:hAnsi="Times New Roman" w:cs="Times New Roman"/>
          <w:sz w:val="28"/>
          <w:szCs w:val="28"/>
        </w:rPr>
        <w:t> </w:t>
      </w:r>
      <w:r w:rsidRPr="00161385">
        <w:rPr>
          <w:rFonts w:ascii="Times New Roman" w:eastAsia="Calibri" w:hAnsi="Times New Roman" w:cs="Times New Roman"/>
          <w:sz w:val="28"/>
          <w:szCs w:val="28"/>
        </w:rPr>
        <w:t>2395-I «О недрах»).</w:t>
      </w:r>
    </w:p>
    <w:p w14:paraId="5CC3B6C0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На территориях, расположенных в границах водоохранных зон и занятых защитными лесами, особо защитными участками лесов, наряду с ограничениями, установленными частью 15 статьи 65 Водного кодекса Российской Федерации,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лесов.</w:t>
      </w:r>
    </w:p>
    <w:p w14:paraId="5B46CAE8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агрохимикатов, аммиака, метанола, аммиачной селитры и нитрата калия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45E30C8F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</w:t>
      </w:r>
      <w:r w:rsidRPr="00161385">
        <w:rPr>
          <w:rFonts w:ascii="Times New Roman" w:eastAsia="Calibri" w:hAnsi="Times New Roman" w:cs="Times New Roman"/>
          <w:sz w:val="28"/>
          <w:szCs w:val="28"/>
        </w:rPr>
        <w:lastRenderedPageBreak/>
        <w:t>Водного кодекса Российской Федерации, предусмотрены дополнительные ограничения в соответствии с частью 17 статьи 65 Водного кодекса Российской Федерации:</w:t>
      </w:r>
    </w:p>
    <w:p w14:paraId="3265A177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1) распашка земель;</w:t>
      </w:r>
    </w:p>
    <w:p w14:paraId="7FF0320F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2) размещение отвалов размываемых грунтов;</w:t>
      </w:r>
    </w:p>
    <w:p w14:paraId="3CBD75DE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4B5F8869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остановлением Правительства Российской Федерации от 10 января 2009 г. № 17 «Об утверждении Правил установления границ водоохранных зон и границ прибрежных защитных полос водных объектов».</w:t>
      </w:r>
    </w:p>
    <w:p w14:paraId="2B00F7EA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настоящее время в Единый государственный реестр недвижимости не внесены сведения о прибрежно-защитной полосе р. Верхний </w:t>
      </w:r>
      <w:proofErr w:type="spellStart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5F33A8B1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полоса земли вдоль береговой линии 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р. Верхний 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sz w:val="28"/>
          <w:szCs w:val="28"/>
        </w:rPr>
        <w:t xml:space="preserve"> шириной 20 м (береговая полоса) предназначается для общего пользования. </w:t>
      </w:r>
    </w:p>
    <w:p w14:paraId="5BDB8297" w14:textId="77777777" w:rsidR="00161385" w:rsidRPr="00161385" w:rsidRDefault="00161385" w:rsidP="0016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66EFE88B" w14:textId="17BE477A" w:rsid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настоящее время в Единый государственный реестр недвижимости не внесены сведения о прибрежной защитной полосе и о водоохранной зоне</w:t>
      </w:r>
      <w:r w:rsidRPr="00161385">
        <w:rPr>
          <w:rFonts w:ascii="Calibri" w:eastAsia="Calibri" w:hAnsi="Calibri" w:cs="Times New Roman"/>
          <w:sz w:val="28"/>
          <w:szCs w:val="28"/>
        </w:rPr>
        <w:t xml:space="preserve"> </w:t>
      </w: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р. Верхний </w:t>
      </w:r>
      <w:proofErr w:type="spellStart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56A48E7A" w14:textId="77777777" w:rsidR="00761A31" w:rsidRPr="00161385" w:rsidRDefault="00761A31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AA37610" w14:textId="4BF52CA3" w:rsidR="00161385" w:rsidRDefault="00161385" w:rsidP="001613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1385">
        <w:rPr>
          <w:rFonts w:ascii="Times New Roman" w:eastAsia="Calibri" w:hAnsi="Times New Roman" w:cs="Times New Roman"/>
          <w:b/>
          <w:sz w:val="28"/>
          <w:szCs w:val="28"/>
        </w:rPr>
        <w:t>Проектные предложения</w:t>
      </w:r>
    </w:p>
    <w:p w14:paraId="70B4F869" w14:textId="77777777" w:rsidR="00761A31" w:rsidRPr="00161385" w:rsidRDefault="00761A31" w:rsidP="001613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A3C957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целях рационального природоохранного использования территории муниципального образования «</w:t>
      </w:r>
      <w:proofErr w:type="spellStart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Верхнехотемльский</w:t>
      </w:r>
      <w:proofErr w:type="spellEnd"/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сельсовет» Фатежского района </w:t>
      </w: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Pr="0016138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следует установить границы прибрежной защитной полосы и</w:t>
      </w:r>
      <w:r w:rsidRPr="00161385">
        <w:rPr>
          <w:rFonts w:ascii="Calibri" w:eastAsia="Calibri" w:hAnsi="Calibri" w:cs="Times New Roman"/>
          <w:sz w:val="28"/>
          <w:szCs w:val="28"/>
        </w:rPr>
        <w:t xml:space="preserve"> 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водоохранной зоны</w:t>
      </w:r>
      <w:r w:rsidRPr="00161385">
        <w:rPr>
          <w:rFonts w:ascii="Calibri" w:eastAsia="Calibri" w:hAnsi="Calibri" w:cs="Times New Roman"/>
          <w:sz w:val="28"/>
          <w:szCs w:val="28"/>
        </w:rPr>
        <w:t xml:space="preserve"> </w:t>
      </w:r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р. Верхний </w:t>
      </w:r>
      <w:proofErr w:type="spellStart"/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Хотемль</w:t>
      </w:r>
      <w:proofErr w:type="spellEnd"/>
      <w:r w:rsidRPr="0016138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970104E" w14:textId="77777777" w:rsidR="00161385" w:rsidRPr="00161385" w:rsidRDefault="00161385" w:rsidP="00161385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Предотвращение негативного воздействия вод и ликвидация его последствий</w:t>
      </w:r>
    </w:p>
    <w:p w14:paraId="6B2E6A5B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4" w:anchor="dst100629" w:history="1">
        <w:r w:rsidRPr="0016138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статьей 7.1</w:t>
        </w:r>
      </w:hyperlink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Водного кодекса Российской Федерации:</w:t>
      </w:r>
    </w:p>
    <w:p w14:paraId="6EB32615" w14:textId="77777777" w:rsidR="00161385" w:rsidRPr="00161385" w:rsidRDefault="00161385" w:rsidP="001613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proofErr w:type="spellStart"/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предпаводковые</w:t>
      </w:r>
      <w:proofErr w:type="spellEnd"/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послепаводковые обследования территорий, подверженных негативному воздействию вод, и водных объектов;</w:t>
      </w:r>
    </w:p>
    <w:p w14:paraId="69C8EBBD" w14:textId="77777777" w:rsidR="00161385" w:rsidRPr="00161385" w:rsidRDefault="00161385" w:rsidP="001613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ледокольные, ледорезные и иные работы по ослаблению прочности льда и ликвидации ледовых заторов;</w:t>
      </w:r>
    </w:p>
    <w:p w14:paraId="5C089217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4FD973CA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уполаживание</w:t>
      </w:r>
      <w:proofErr w:type="spellEnd"/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643BFAC0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Инженерная защита территорий и объектов от негативного воздействия вод (строительство </w:t>
      </w:r>
      <w:proofErr w:type="spellStart"/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водоограждающих</w:t>
      </w:r>
      <w:proofErr w:type="spellEnd"/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</w:t>
      </w:r>
      <w:hyperlink r:id="rId15" w:anchor="dst1107" w:history="1">
        <w:r w:rsidRPr="0016138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12F86255" w14:textId="6890F6F4" w:rsidR="004A72F7" w:rsidRPr="00161385" w:rsidRDefault="00161385" w:rsidP="00161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3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5C3D1628" w14:textId="285697BA" w:rsidR="00184E3E" w:rsidRDefault="00184E3E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подразделом 2.7.5 «</w:t>
      </w:r>
      <w:r w:rsidRPr="00184E3E">
        <w:rPr>
          <w:rFonts w:ascii="Times New Roman" w:hAnsi="Times New Roman" w:cs="Times New Roman"/>
          <w:sz w:val="28"/>
          <w:szCs w:val="28"/>
        </w:rPr>
        <w:t>Зоны охраны объектов культурного наследия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5183BBCB" w14:textId="77777777" w:rsidR="00184E3E" w:rsidRDefault="00184E3E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00F268" w14:textId="536BDFEA" w:rsidR="00184E3E" w:rsidRDefault="00184E3E" w:rsidP="00BA44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84E3E">
        <w:rPr>
          <w:rFonts w:ascii="Times New Roman" w:hAnsi="Times New Roman" w:cs="Times New Roman"/>
          <w:b/>
          <w:bCs/>
          <w:sz w:val="28"/>
          <w:szCs w:val="28"/>
        </w:rPr>
        <w:t>2.7.5. Зоны охраны объектов культурного наследия</w:t>
      </w:r>
    </w:p>
    <w:p w14:paraId="1DB31298" w14:textId="77777777" w:rsidR="004A72F7" w:rsidRDefault="004A72F7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029E3C" w14:textId="070E487D" w:rsidR="0002259B" w:rsidRDefault="00184E3E" w:rsidP="00161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Hlk174541362"/>
      <w:r w:rsidRPr="00184E3E">
        <w:rPr>
          <w:rFonts w:ascii="Times New Roman" w:hAnsi="Times New Roman" w:cs="Times New Roman"/>
          <w:sz w:val="28"/>
          <w:szCs w:val="28"/>
        </w:rPr>
        <w:t>Объекты культурного наследия, находящиеся на государственной охране, памятники истории и архитектуры, расположенные на территории муниципального образования «</w:t>
      </w:r>
      <w:proofErr w:type="spellStart"/>
      <w:r w:rsidRPr="00184E3E">
        <w:rPr>
          <w:rFonts w:ascii="Times New Roman" w:hAnsi="Times New Roman" w:cs="Times New Roman"/>
          <w:sz w:val="28"/>
          <w:szCs w:val="28"/>
        </w:rPr>
        <w:t>Верхнехотемльский</w:t>
      </w:r>
      <w:proofErr w:type="spellEnd"/>
      <w:r w:rsidRPr="00184E3E">
        <w:rPr>
          <w:rFonts w:ascii="Times New Roman" w:hAnsi="Times New Roman" w:cs="Times New Roman"/>
          <w:sz w:val="28"/>
          <w:szCs w:val="28"/>
        </w:rPr>
        <w:t xml:space="preserve"> сельсовет» Фатежского района Курской области представлены в таблице.</w:t>
      </w:r>
    </w:p>
    <w:p w14:paraId="49FF90BE" w14:textId="77777777" w:rsidR="00161385" w:rsidRPr="00161385" w:rsidRDefault="00161385" w:rsidP="00161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1C056C" w14:textId="561865B4" w:rsidR="00184E3E" w:rsidRPr="00184E3E" w:rsidRDefault="00184E3E" w:rsidP="00184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84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9518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Объекты культурного наследия</w:t>
      </w:r>
      <w:r w:rsidRPr="00184E3E">
        <w:rPr>
          <w:rFonts w:ascii="Calibri" w:eastAsia="Calibri" w:hAnsi="Calibri" w:cs="Times New Roman"/>
          <w:b/>
          <w:bCs/>
        </w:rPr>
        <w:t xml:space="preserve"> </w:t>
      </w:r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муниципального образования «</w:t>
      </w:r>
      <w:proofErr w:type="spellStart"/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Верхнехотемльский</w:t>
      </w:r>
      <w:proofErr w:type="spellEnd"/>
      <w:r w:rsidRPr="00184E3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сельсовет» Фатежского района Курской области</w:t>
      </w:r>
    </w:p>
    <w:p w14:paraId="220DB96A" w14:textId="77777777" w:rsidR="004A72F7" w:rsidRDefault="004A72F7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4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4"/>
        <w:gridCol w:w="1660"/>
        <w:gridCol w:w="1938"/>
        <w:gridCol w:w="1979"/>
        <w:gridCol w:w="1417"/>
        <w:gridCol w:w="1408"/>
      </w:tblGrid>
      <w:tr w:rsidR="00361675" w:rsidRPr="00184E3E" w14:paraId="5EEA53BB" w14:textId="77777777" w:rsidTr="00761A31">
        <w:trPr>
          <w:trHeight w:val="3592"/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03C5B" w14:textId="77777777" w:rsidR="00184E3E" w:rsidRPr="00184E3E" w:rsidRDefault="00184E3E" w:rsidP="00184E3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№</w:t>
            </w:r>
          </w:p>
          <w:p w14:paraId="60F83FC1" w14:textId="77777777" w:rsidR="00184E3E" w:rsidRPr="00184E3E" w:rsidRDefault="00184E3E" w:rsidP="00184E3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2C101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320CD" w14:textId="5C4F68D0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1F5A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Местонахождение объекта культурного наследия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5B975" w14:textId="71891FF0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</w:t>
            </w:r>
            <w:r w:rsidR="003F17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-н</w:t>
            </w: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ие</w:t>
            </w:r>
            <w:proofErr w:type="spellEnd"/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реквизиты нормативно-правового акта органа </w:t>
            </w:r>
            <w:proofErr w:type="spellStart"/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</w:t>
            </w:r>
            <w:r w:rsidR="00CF26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стве</w:t>
            </w:r>
            <w:r w:rsidR="00CF26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</w:t>
            </w: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ной</w:t>
            </w:r>
            <w:proofErr w:type="spellEnd"/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власти об утверждении границ территории объекта культурного наследия 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58776C" w14:textId="56E93806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</w:t>
            </w:r>
            <w:r w:rsidR="00CF268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ние</w:t>
            </w:r>
            <w:proofErr w:type="spellEnd"/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и реквизиты нормативно-правового акта органа </w:t>
            </w:r>
            <w:proofErr w:type="spellStart"/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государ</w:t>
            </w:r>
            <w:r w:rsidR="00CF268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-</w:t>
            </w: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ственной</w:t>
            </w:r>
            <w:proofErr w:type="spellEnd"/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власти об утверждении предмета охраны объекта культурного наследия </w:t>
            </w:r>
            <w:proofErr w:type="spellStart"/>
            <w:proofErr w:type="gramStart"/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региональ</w:t>
            </w:r>
            <w:r w:rsidR="00CF268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ного</w:t>
            </w:r>
            <w:proofErr w:type="spellEnd"/>
            <w:proofErr w:type="gramEnd"/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значения</w:t>
            </w:r>
          </w:p>
        </w:tc>
      </w:tr>
      <w:tr w:rsidR="0002259B" w:rsidRPr="0002259B" w14:paraId="09C7EC24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35704" w14:textId="55BAE1F7" w:rsidR="0002259B" w:rsidRPr="0002259B" w:rsidRDefault="0002259B" w:rsidP="00184E3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2E11" w14:textId="7D7BA61B" w:rsidR="0002259B" w:rsidRPr="0002259B" w:rsidRDefault="0002259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9EE28" w14:textId="0BA050CC" w:rsidR="0002259B" w:rsidRPr="0002259B" w:rsidRDefault="0002259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26645" w14:textId="204866AC" w:rsidR="0002259B" w:rsidRPr="0002259B" w:rsidRDefault="0002259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8A5AED" w14:textId="14978FAE" w:rsidR="0002259B" w:rsidRPr="0002259B" w:rsidRDefault="0002259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CF2B96" w14:textId="156FCCB9" w:rsidR="0002259B" w:rsidRPr="0002259B" w:rsidRDefault="0002259B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184E3E" w:rsidRPr="00184E3E" w14:paraId="00AF79F2" w14:textId="77777777" w:rsidTr="00761A31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B238B" w14:textId="77777777" w:rsidR="00184E3E" w:rsidRPr="00184E3E" w:rsidRDefault="00184E3E" w:rsidP="00184E3E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361675" w:rsidRPr="00184E3E" w14:paraId="61AF82E4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5E259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D4A60" w14:textId="77777777" w:rsidR="00184E3E" w:rsidRDefault="00184E3E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«Братская могила воинов Советской Армии, погибших в период</w:t>
            </w:r>
          </w:p>
          <w:p w14:paraId="79A19980" w14:textId="4EFEC8A2" w:rsidR="00761A31" w:rsidRPr="00184E3E" w:rsidRDefault="00761A31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Великой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B0853" w14:textId="77777777" w:rsidR="00761A31" w:rsidRDefault="00184E3E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Решение исполнительного комитета Курского </w:t>
            </w:r>
          </w:p>
          <w:p w14:paraId="76C3EBC6" w14:textId="77777777" w:rsidR="00761A31" w:rsidRPr="00761A31" w:rsidRDefault="00761A31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областного Совета народных депутатов </w:t>
            </w:r>
          </w:p>
          <w:p w14:paraId="1CE10704" w14:textId="0CE67C5F" w:rsidR="00761A31" w:rsidRPr="00184E3E" w:rsidRDefault="00761A31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от 14.06.1979 г. 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04E0A" w14:textId="77777777" w:rsidR="00184E3E" w:rsidRDefault="00184E3E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Курская область, Фатежский район, муниципальное образование </w:t>
            </w:r>
          </w:p>
          <w:p w14:paraId="4B20234A" w14:textId="77777777" w:rsidR="00761A31" w:rsidRPr="00761A31" w:rsidRDefault="00761A31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2AF6A7CC" w14:textId="77777777" w:rsidR="00761A31" w:rsidRPr="00761A31" w:rsidRDefault="00761A31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44443568" w14:textId="539015C0" w:rsidR="00761A31" w:rsidRPr="00184E3E" w:rsidRDefault="00761A31" w:rsidP="00761A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1A31">
              <w:rPr>
                <w:rFonts w:ascii="Times New Roman" w:eastAsia="Calibri" w:hAnsi="Times New Roman" w:cs="Times New Roman"/>
                <w:sz w:val="20"/>
                <w:szCs w:val="20"/>
              </w:rPr>
              <w:t>Доброхотово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617977" w14:textId="77777777" w:rsidR="00184E3E" w:rsidRDefault="00184E3E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</w:t>
            </w:r>
          </w:p>
          <w:p w14:paraId="51BC64D7" w14:textId="397E0928" w:rsidR="00761A31" w:rsidRPr="00184E3E" w:rsidRDefault="00761A31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1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культурного наследия Курской 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8643B7" w14:textId="77777777" w:rsidR="00184E3E" w:rsidRDefault="00184E3E" w:rsidP="00761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</w:t>
            </w:r>
          </w:p>
          <w:p w14:paraId="11360D79" w14:textId="341321B5" w:rsidR="00761A31" w:rsidRPr="00184E3E" w:rsidRDefault="00761A31" w:rsidP="00761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1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культурного наследия Курской</w:t>
            </w:r>
          </w:p>
        </w:tc>
      </w:tr>
      <w:tr w:rsidR="00161385" w:rsidRPr="00184E3E" w14:paraId="07D4C636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3666" w14:textId="08C4B234" w:rsidR="00161385" w:rsidRPr="00184E3E" w:rsidRDefault="00161385" w:rsidP="00161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799B6" w14:textId="7CF52B49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08681" w14:textId="648A8AC6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D3D9" w14:textId="31FAC67E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502A5A" w14:textId="7C9D8D36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7579F6" w14:textId="433F4EB9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61385" w:rsidRPr="00184E3E" w14:paraId="2957E543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A8AF2" w14:textId="77777777" w:rsidR="00161385" w:rsidRPr="00184E3E" w:rsidRDefault="00161385" w:rsidP="00161385">
            <w:pPr>
              <w:spacing w:after="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20CAC" w14:textId="78FC3E83" w:rsidR="00B8313C" w:rsidRDefault="00B8313C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>Отечественной войны. Захоронено 200 человек, установлено фамилий на 181</w:t>
            </w:r>
          </w:p>
          <w:p w14:paraId="133140F4" w14:textId="74FFB790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человека. Скульптура установлена в 1963 году», 1941–1945 гг., 1963 г.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FEE9" w14:textId="3B82C460" w:rsidR="00B8313C" w:rsidRDefault="00B8313C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>Рег.</w:t>
            </w:r>
          </w:p>
          <w:p w14:paraId="63959EB7" w14:textId="15667115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161385">
              <w:rPr>
                <w:rFonts w:ascii="Times New Roman" w:eastAsia="Calibri" w:hAnsi="Times New Roman" w:cs="Times New Roman"/>
                <w:sz w:val="20"/>
                <w:szCs w:val="20"/>
              </w:rPr>
              <w:t>461410171390005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6B6A8" w14:textId="4226F361" w:rsidR="00161385" w:rsidRPr="00184E3E" w:rsidRDefault="003F17AB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8EAF49" w14:textId="1C35892B" w:rsidR="00B8313C" w:rsidRPr="00B8313C" w:rsidRDefault="00761A31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1A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области</w:t>
            </w:r>
          </w:p>
          <w:p w14:paraId="79E74CB9" w14:textId="77777777" w:rsidR="00B8313C" w:rsidRPr="00B8313C" w:rsidRDefault="00B8313C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28.03.2022 </w:t>
            </w:r>
          </w:p>
          <w:p w14:paraId="7CCA459C" w14:textId="397740CE" w:rsidR="00161385" w:rsidRPr="00184E3E" w:rsidRDefault="00B8313C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05.4-08/251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EF19BE" w14:textId="56457045" w:rsidR="00B8313C" w:rsidRPr="00B8313C" w:rsidRDefault="00B8313C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области </w:t>
            </w:r>
          </w:p>
          <w:p w14:paraId="0EBB5B5A" w14:textId="77777777" w:rsidR="00B8313C" w:rsidRPr="00B8313C" w:rsidRDefault="00B8313C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01.11.2022 </w:t>
            </w:r>
          </w:p>
          <w:p w14:paraId="2E3FBA35" w14:textId="44AC508E" w:rsidR="00B8313C" w:rsidRDefault="00B8313C" w:rsidP="00B83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1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</w:t>
            </w:r>
          </w:p>
          <w:p w14:paraId="76DD782A" w14:textId="7EDE390E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13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08/1191</w:t>
            </w:r>
          </w:p>
        </w:tc>
      </w:tr>
      <w:tr w:rsidR="00361675" w:rsidRPr="00184E3E" w14:paraId="12B9A79F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5DEA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8A1DD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«Братская могила воинов Советской Армии, погибших в период</w:t>
            </w:r>
          </w:p>
          <w:p w14:paraId="6687AE10" w14:textId="77777777" w:rsidR="00B8313C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Великой Отечественной войны. Захоронено 150 человек, установлено фамилий на 26 человек. Скульптурная группа установлена в 1963 году», </w:t>
            </w:r>
          </w:p>
          <w:p w14:paraId="03767C8C" w14:textId="6DE78935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1963 г.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4B17E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2A6A162D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от 14.06.1979 г. № 382</w:t>
            </w:r>
          </w:p>
          <w:p w14:paraId="42E1894D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Рег. № 461410171620005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D175A" w14:textId="6F84B534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4B55C35E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3434C7AA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7DC886A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126A4B8A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28.03.2022 </w:t>
            </w:r>
          </w:p>
          <w:p w14:paraId="12E0985F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05.4-08/253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422092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7CE85362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01.11.2022 </w:t>
            </w:r>
          </w:p>
          <w:p w14:paraId="77D3C857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05.4-08/1190</w:t>
            </w:r>
          </w:p>
        </w:tc>
      </w:tr>
      <w:tr w:rsidR="00161385" w:rsidRPr="00184E3E" w14:paraId="4385B535" w14:textId="77777777" w:rsidTr="00761A31">
        <w:trPr>
          <w:trHeight w:val="2300"/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603588" w14:textId="77777777" w:rsidR="00161385" w:rsidRPr="00184E3E" w:rsidRDefault="00161385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F29A24" w14:textId="77777777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«Церковь Рождества Христова», 1763</w:t>
            </w:r>
            <w:r w:rsidRPr="00184E3E">
              <w:rPr>
                <w:rFonts w:ascii="Calibri" w:eastAsia="Calibri" w:hAnsi="Calibri" w:cs="Times New Roman"/>
              </w:rPr>
              <w:t> 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103B1C" w14:textId="77777777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Постановление Губернатора Курской области </w:t>
            </w:r>
          </w:p>
          <w:p w14:paraId="27B86775" w14:textId="77777777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от 30.10.1998 г. № 566</w:t>
            </w:r>
          </w:p>
          <w:p w14:paraId="6865B583" w14:textId="6EDEC97C" w:rsidR="00161385" w:rsidRPr="00184E3E" w:rsidRDefault="00161385" w:rsidP="001613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Рег. </w:t>
            </w: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461510433890005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F163C5" w14:textId="5BF20A5F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3D3A8D87" w14:textId="77777777" w:rsidR="00161385" w:rsidRPr="00184E3E" w:rsidRDefault="00161385" w:rsidP="000225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2F535DD7" w14:textId="349B23C3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с.</w:t>
            </w:r>
            <w:r w:rsidR="00761A31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761A31">
              <w:rPr>
                <w:rFonts w:ascii="Times New Roman" w:eastAsia="Calibri" w:hAnsi="Times New Roman" w:cs="Times New Roman"/>
                <w:sz w:val="20"/>
                <w:szCs w:val="20"/>
              </w:rPr>
              <w:noBreakHyphen/>
            </w: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="00761A31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proofErr w:type="spellStart"/>
            <w:proofErr w:type="gramStart"/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Рождествен</w:t>
            </w:r>
            <w:r w:rsidR="003F17A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ское</w:t>
            </w:r>
            <w:proofErr w:type="spellEnd"/>
            <w:proofErr w:type="gram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973B670" w14:textId="77777777" w:rsidR="00161385" w:rsidRPr="00184E3E" w:rsidRDefault="00161385" w:rsidP="00022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</w:t>
            </w:r>
          </w:p>
          <w:p w14:paraId="772AC9E4" w14:textId="77777777" w:rsidR="00161385" w:rsidRPr="0002259B" w:rsidRDefault="00161385" w:rsidP="00022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Курской области </w:t>
            </w:r>
          </w:p>
          <w:p w14:paraId="3F901C8D" w14:textId="77777777" w:rsidR="00161385" w:rsidRPr="0002259B" w:rsidRDefault="00161385" w:rsidP="00022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26.09.2023 </w:t>
            </w:r>
          </w:p>
          <w:p w14:paraId="7F8CE4B8" w14:textId="16A41648" w:rsidR="00161385" w:rsidRPr="00184E3E" w:rsidRDefault="00161385" w:rsidP="00022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05.3-08/669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B2F6014" w14:textId="77777777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84E3E" w:rsidRPr="00184E3E" w14:paraId="4F534FC2" w14:textId="77777777" w:rsidTr="00761A31">
        <w:trPr>
          <w:trHeight w:val="100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59934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Объекты культурного наследия, относящиеся к списку выявленных</w:t>
            </w:r>
          </w:p>
        </w:tc>
      </w:tr>
      <w:tr w:rsidR="00184E3E" w:rsidRPr="00184E3E" w14:paraId="6E316B6C" w14:textId="77777777" w:rsidTr="00761A31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7A6A9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Памятники истории</w:t>
            </w:r>
          </w:p>
        </w:tc>
      </w:tr>
      <w:tr w:rsidR="00361675" w:rsidRPr="00184E3E" w14:paraId="2A0205BE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2F9C1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45421" w14:textId="32915E0C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Склеп князя Мещерского, кон.</w:t>
            </w:r>
            <w:r w:rsidR="00E47B47">
              <w:t> 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XIX в.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C48EF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6D597" w14:textId="51286BCC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7BBCB062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10C79817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260D4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80E1" w14:textId="60B2B06B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84E3E" w:rsidRPr="00184E3E" w14:paraId="4A65435A" w14:textId="77777777" w:rsidTr="00761A31">
        <w:trPr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300DF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Памятники архитектуры</w:t>
            </w:r>
          </w:p>
        </w:tc>
      </w:tr>
      <w:tr w:rsidR="00361675" w:rsidRPr="00184E3E" w14:paraId="7824699C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B375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483A" w14:textId="0FEED13F" w:rsidR="00184E3E" w:rsidRPr="00184E3E" w:rsidRDefault="00184E3E" w:rsidP="00184E3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Место усадьбы кн. Мещерских, кон. XVIII - нач.</w:t>
            </w:r>
            <w:r w:rsidR="00E47B47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XX</w:t>
            </w:r>
            <w:r w:rsidR="00E47B47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вв.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99FCE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4674C" w14:textId="16BC5E22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19DB90B3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174ADE73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96D4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B0D92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E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1675" w:rsidRPr="00184E3E" w14:paraId="1A3398B4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48221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0FA96" w14:textId="76EE8E6C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Ледник, кон. XIX</w:t>
            </w:r>
            <w:r w:rsidR="00E47B47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A3B15" w14:textId="57F37572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70B4C" w14:textId="7D7F4C34" w:rsidR="00184E3E" w:rsidRPr="00184E3E" w:rsidRDefault="00184E3E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Курская область, Фатежский район, муниципальное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4031" w14:textId="31ED69BC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092FC" w14:textId="7BFE2A88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8313C" w:rsidRPr="00184E3E" w14:paraId="4CEE1BE6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0782" w14:textId="497CF55B" w:rsidR="00B8313C" w:rsidRPr="00184E3E" w:rsidRDefault="00B8313C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BE576" w14:textId="59DD9221" w:rsidR="00B8313C" w:rsidRPr="00B8313C" w:rsidRDefault="00B8313C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EB489" w14:textId="243BCF50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0CF5A" w14:textId="258CE2F1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F729C" w14:textId="28EAF7D7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8604" w14:textId="5932C719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8313C" w:rsidRPr="00184E3E" w14:paraId="0AEAEE6B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66B19" w14:textId="77777777" w:rsidR="00B8313C" w:rsidRPr="00184E3E" w:rsidRDefault="00B8313C" w:rsidP="00B8313C">
            <w:pPr>
              <w:spacing w:after="0" w:line="240" w:lineRule="auto"/>
              <w:ind w:left="28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5B27" w14:textId="77777777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09C12" w14:textId="77777777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5D5B" w14:textId="66DD6EE0" w:rsidR="003F17AB" w:rsidRDefault="003F17AB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7AB">
              <w:rPr>
                <w:rFonts w:ascii="Times New Roman" w:eastAsia="Calibri" w:hAnsi="Times New Roman" w:cs="Times New Roman"/>
                <w:sz w:val="20"/>
                <w:szCs w:val="20"/>
              </w:rPr>
              <w:t>образование «</w:t>
            </w:r>
            <w:proofErr w:type="spellStart"/>
            <w:r w:rsidRPr="003F17AB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3E6488D1" w14:textId="179B751B" w:rsidR="00B8313C" w:rsidRPr="00B8313C" w:rsidRDefault="00B8313C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4F001B28" w14:textId="31E180CF" w:rsidR="00B8313C" w:rsidRPr="00184E3E" w:rsidRDefault="00B8313C" w:rsidP="00B831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8313C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EA559" w14:textId="77777777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1CAC" w14:textId="77777777" w:rsidR="00B8313C" w:rsidRPr="00184E3E" w:rsidRDefault="00B8313C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1675" w:rsidRPr="00184E3E" w14:paraId="76F24AD5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5EBFC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AFE08" w14:textId="23D24DC0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Ансамбль крахмалопаточного завода кн. Мещерских, 1911</w:t>
            </w:r>
            <w:r w:rsidR="00E47B4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 </w:t>
            </w:r>
            <w:r w:rsidRPr="00184E3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070CB" w14:textId="6B53A967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3E734" w14:textId="23B7B0AE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08196600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516AB2A4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4109A" w14:textId="50030F90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DA151" w14:textId="2078FA2E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1675" w:rsidRPr="00184E3E" w14:paraId="739B7BDD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C63D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AEB8D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Заводской корпус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4E72" w14:textId="0396B41B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D5D88" w14:textId="5901BE41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6A49F662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327DEE7C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DF91" w14:textId="5C227BA5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9351" w14:textId="31EE46FA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1675" w:rsidRPr="00184E3E" w14:paraId="74F6F0A1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BCDA4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CC5E6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Дом управляющего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0E0AB" w14:textId="478821A3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F157" w14:textId="32ECA28C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05325BB1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77F45AE8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06CAA" w14:textId="1D25BD17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5B5A9" w14:textId="4BD3CDC8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1675" w:rsidRPr="00184E3E" w14:paraId="3F513108" w14:textId="77777777" w:rsidTr="00761A31">
        <w:trPr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A4155" w14:textId="77777777" w:rsidR="00184E3E" w:rsidRPr="00184E3E" w:rsidRDefault="00184E3E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22A3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Склад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28901" w14:textId="4C7F3C09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EB146" w14:textId="3B24B405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Верхнехотемльский</w:t>
            </w:r>
            <w:proofErr w:type="spellEnd"/>
          </w:p>
          <w:p w14:paraId="39138FF7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3E86BFC9" w14:textId="77777777" w:rsidR="00184E3E" w:rsidRPr="00184E3E" w:rsidRDefault="00184E3E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85FAE" w14:textId="178A54DD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B71FF" w14:textId="30E668A5" w:rsidR="00184E3E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61385" w:rsidRPr="00184E3E" w14:paraId="5B0FA154" w14:textId="77777777" w:rsidTr="00761A31">
        <w:trPr>
          <w:trHeight w:val="1610"/>
          <w:jc w:val="center"/>
        </w:trPr>
        <w:tc>
          <w:tcPr>
            <w:tcW w:w="30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D2E13D" w14:textId="77777777" w:rsidR="00161385" w:rsidRPr="00184E3E" w:rsidRDefault="00161385" w:rsidP="00535C6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17B920" w14:textId="57DE1302" w:rsidR="00161385" w:rsidRPr="00184E3E" w:rsidRDefault="00161385" w:rsidP="00184E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Здание земской школы, кон. XIX - нач.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XX вв.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25E3E7" w14:textId="482F0C98" w:rsidR="00161385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AEB14C" w14:textId="77777777" w:rsidR="00161385" w:rsidRPr="00184E3E" w:rsidRDefault="00161385" w:rsidP="000225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Фатежский район, муниципальное образование «</w:t>
            </w:r>
            <w:proofErr w:type="spellStart"/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Верхнехотемль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184E3E">
              <w:rPr>
                <w:rFonts w:ascii="Times New Roman" w:eastAsia="Calibri" w:hAnsi="Times New Roman" w:cs="Times New Roman"/>
                <w:sz w:val="20"/>
                <w:szCs w:val="20"/>
              </w:rPr>
              <w:t>кий</w:t>
            </w:r>
            <w:proofErr w:type="spellEnd"/>
          </w:p>
          <w:p w14:paraId="65D4977C" w14:textId="77777777" w:rsidR="00161385" w:rsidRPr="0002259B" w:rsidRDefault="00161385" w:rsidP="000225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сельсовет»,</w:t>
            </w:r>
          </w:p>
          <w:p w14:paraId="473BF179" w14:textId="27C458F3" w:rsidR="00161385" w:rsidRPr="00184E3E" w:rsidRDefault="00161385" w:rsidP="000225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02259B">
              <w:rPr>
                <w:rFonts w:ascii="Times New Roman" w:eastAsia="Calibri" w:hAnsi="Times New Roman" w:cs="Times New Roman"/>
                <w:sz w:val="20"/>
                <w:szCs w:val="20"/>
              </w:rPr>
              <w:t>Миролюбово</w:t>
            </w:r>
            <w:proofErr w:type="spellEnd"/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AB8B58" w14:textId="12494AED" w:rsidR="00161385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0D8763" w14:textId="20CC166E" w:rsidR="00161385" w:rsidRPr="00184E3E" w:rsidRDefault="003F17AB" w:rsidP="00184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01ACEE7C" w14:textId="33B6093B" w:rsidR="00184E3E" w:rsidRPr="00184E3E" w:rsidRDefault="00E47B47" w:rsidP="00E47B4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»;</w:t>
      </w:r>
    </w:p>
    <w:bookmarkEnd w:id="47"/>
    <w:p w14:paraId="17C8FA53" w14:textId="225D4BCF" w:rsidR="004A72F7" w:rsidRPr="00494DF7" w:rsidRDefault="00E47B47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DF7">
        <w:rPr>
          <w:rFonts w:ascii="Times New Roman" w:hAnsi="Times New Roman" w:cs="Times New Roman"/>
          <w:sz w:val="28"/>
          <w:szCs w:val="28"/>
        </w:rPr>
        <w:t>6) в разделе 3 «Перечень мероприятий по территориальному планированию»:</w:t>
      </w:r>
    </w:p>
    <w:p w14:paraId="4ACBD8EE" w14:textId="17D4923C" w:rsidR="00E47B47" w:rsidRPr="00494DF7" w:rsidRDefault="00C2691B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DF7">
        <w:rPr>
          <w:rFonts w:ascii="Times New Roman" w:hAnsi="Times New Roman" w:cs="Times New Roman"/>
          <w:sz w:val="28"/>
          <w:szCs w:val="28"/>
        </w:rPr>
        <w:t>а) подраздел 3.1 «Предложения по обеспечению территории сельсовета объектами» исключить;</w:t>
      </w:r>
    </w:p>
    <w:p w14:paraId="63450DD2" w14:textId="6C26C03A" w:rsidR="00C2691B" w:rsidRDefault="00C2691B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DF7">
        <w:rPr>
          <w:rFonts w:ascii="Times New Roman" w:hAnsi="Times New Roman" w:cs="Times New Roman"/>
          <w:sz w:val="28"/>
          <w:szCs w:val="28"/>
        </w:rPr>
        <w:t>б) в подразделе 3.2 «Предложения по обеспечению территории инженерным</w:t>
      </w:r>
      <w:r w:rsidRPr="00C2691B">
        <w:rPr>
          <w:rFonts w:ascii="Times New Roman" w:hAnsi="Times New Roman" w:cs="Times New Roman"/>
          <w:sz w:val="28"/>
          <w:szCs w:val="28"/>
        </w:rPr>
        <w:t xml:space="preserve"> оборудованием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45188DA8" w14:textId="63B26702" w:rsidR="004A72F7" w:rsidRDefault="00C2691B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3.2.1 «Водоснабжение»:</w:t>
      </w:r>
    </w:p>
    <w:p w14:paraId="3DFDBC0C" w14:textId="29538684" w:rsidR="00C2691B" w:rsidRDefault="00C2691B" w:rsidP="00C26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втором аббревиатуру «ХПВ» заменить словами «хозяйственно-питьевого водопровода (далее –ХПВ)»;</w:t>
      </w:r>
    </w:p>
    <w:p w14:paraId="58DD15E5" w14:textId="715C337F" w:rsidR="00C2691B" w:rsidRDefault="00C2691B" w:rsidP="00C26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шестом аббревиатуру «ЧС» заменить словами «чрезвычайных ситуациях»;</w:t>
      </w:r>
    </w:p>
    <w:p w14:paraId="595519D2" w14:textId="3B1AE96C" w:rsidR="00C2691B" w:rsidRDefault="00C2691B" w:rsidP="00C26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«</w:t>
      </w:r>
      <w:r w:rsidRPr="00C2691B">
        <w:rPr>
          <w:rFonts w:ascii="Times New Roman" w:hAnsi="Times New Roman" w:cs="Times New Roman"/>
          <w:sz w:val="28"/>
          <w:szCs w:val="28"/>
        </w:rPr>
        <w:t>Нормы водопотребления и расчетные расходы воды питьевого качества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691FDD68" w14:textId="77777777" w:rsidR="00B8313C" w:rsidRDefault="00B8313C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4E16C2" w14:textId="0C0CFBAD" w:rsidR="0004336C" w:rsidRPr="00EC25D4" w:rsidRDefault="00C2691B" w:rsidP="000433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4336C" w:rsidRPr="00EC25D4">
        <w:rPr>
          <w:rFonts w:ascii="Times New Roman" w:hAnsi="Times New Roman" w:cs="Times New Roman"/>
          <w:b/>
          <w:bCs/>
          <w:sz w:val="28"/>
          <w:szCs w:val="28"/>
        </w:rPr>
        <w:t>Нормы водопотребления и расчетные расходы воды питьевого качества</w:t>
      </w:r>
    </w:p>
    <w:p w14:paraId="2EB4720E" w14:textId="210F9565" w:rsidR="0078463A" w:rsidRPr="0078463A" w:rsidRDefault="0078463A" w:rsidP="00784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и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> л/сутки.</w:t>
      </w:r>
    </w:p>
    <w:p w14:paraId="5B885429" w14:textId="77777777" w:rsidR="0078463A" w:rsidRPr="0078463A" w:rsidRDefault="0078463A" w:rsidP="00784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181187E8" w14:textId="77777777" w:rsidR="0078463A" w:rsidRPr="0078463A" w:rsidRDefault="0078463A" w:rsidP="00784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72EA9E14" w14:textId="68BB2410" w:rsidR="0078463A" w:rsidRDefault="0078463A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«Расходы воды на пожаротушение»:</w:t>
      </w:r>
    </w:p>
    <w:p w14:paraId="205A18BA" w14:textId="6CF4CFF3" w:rsidR="0078463A" w:rsidRDefault="0078463A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«</w:t>
      </w:r>
      <w:r w:rsidRPr="0078463A">
        <w:rPr>
          <w:rFonts w:ascii="Times New Roman" w:hAnsi="Times New Roman" w:cs="Times New Roman"/>
          <w:sz w:val="28"/>
          <w:szCs w:val="28"/>
        </w:rPr>
        <w:t>Противопожарное водоснабжение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518E7778" w14:textId="04663800" w:rsidR="0078463A" w:rsidRDefault="0078463A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B32816">
        <w:rPr>
          <w:rFonts w:ascii="Times New Roman" w:hAnsi="Times New Roman" w:cs="Times New Roman"/>
          <w:sz w:val="28"/>
          <w:szCs w:val="28"/>
        </w:rPr>
        <w:t>шестом слова «</w:t>
      </w:r>
      <w:r w:rsidR="00B32816" w:rsidRPr="00B32816">
        <w:rPr>
          <w:rFonts w:ascii="Times New Roman" w:hAnsi="Times New Roman" w:cs="Times New Roman"/>
          <w:sz w:val="28"/>
          <w:szCs w:val="28"/>
        </w:rPr>
        <w:t>СНиП 2.04.02-84 «Водоснабжение. Наружные сети и сооружения»</w:t>
      </w:r>
      <w:r w:rsidR="00B32816"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="00B32816" w:rsidRPr="00B32816">
        <w:rPr>
          <w:rFonts w:ascii="Times New Roman" w:hAnsi="Times New Roman" w:cs="Times New Roman"/>
          <w:sz w:val="28"/>
          <w:szCs w:val="28"/>
        </w:rPr>
        <w:t xml:space="preserve">СП 31.13330.2021 </w:t>
      </w:r>
      <w:r w:rsidR="00B32816">
        <w:rPr>
          <w:rFonts w:ascii="Times New Roman" w:hAnsi="Times New Roman" w:cs="Times New Roman"/>
          <w:sz w:val="28"/>
          <w:szCs w:val="28"/>
        </w:rPr>
        <w:t>«</w:t>
      </w:r>
      <w:r w:rsidR="00B32816" w:rsidRPr="00B32816">
        <w:rPr>
          <w:rFonts w:ascii="Times New Roman" w:hAnsi="Times New Roman" w:cs="Times New Roman"/>
          <w:sz w:val="28"/>
          <w:szCs w:val="28"/>
        </w:rPr>
        <w:t>СНиП</w:t>
      </w:r>
      <w:r w:rsidR="00B32816">
        <w:rPr>
          <w:rFonts w:ascii="Times New Roman" w:hAnsi="Times New Roman" w:cs="Times New Roman"/>
          <w:sz w:val="28"/>
          <w:szCs w:val="28"/>
        </w:rPr>
        <w:t> </w:t>
      </w:r>
      <w:r w:rsidR="00B32816" w:rsidRPr="00B32816">
        <w:rPr>
          <w:rFonts w:ascii="Times New Roman" w:hAnsi="Times New Roman" w:cs="Times New Roman"/>
          <w:sz w:val="28"/>
          <w:szCs w:val="28"/>
        </w:rPr>
        <w:t>2.04.02</w:t>
      </w:r>
      <w:r w:rsidR="00B32816">
        <w:rPr>
          <w:rFonts w:ascii="Times New Roman" w:hAnsi="Times New Roman" w:cs="Times New Roman"/>
          <w:sz w:val="28"/>
          <w:szCs w:val="28"/>
        </w:rPr>
        <w:noBreakHyphen/>
      </w:r>
      <w:r w:rsidR="00B32816" w:rsidRPr="00B32816">
        <w:rPr>
          <w:rFonts w:ascii="Times New Roman" w:hAnsi="Times New Roman" w:cs="Times New Roman"/>
          <w:sz w:val="28"/>
          <w:szCs w:val="28"/>
        </w:rPr>
        <w:t>84* Водоснабжение. Наружные сети и сооружения</w:t>
      </w:r>
      <w:r w:rsidR="00B32816">
        <w:rPr>
          <w:rFonts w:ascii="Times New Roman" w:hAnsi="Times New Roman" w:cs="Times New Roman"/>
          <w:sz w:val="28"/>
          <w:szCs w:val="28"/>
        </w:rPr>
        <w:t>»;</w:t>
      </w:r>
    </w:p>
    <w:p w14:paraId="0AC48B8F" w14:textId="55105A4B" w:rsidR="0078463A" w:rsidRDefault="00B32816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абзаце шестнадцатом слова «</w:t>
      </w:r>
      <w:r w:rsidRPr="00B32816">
        <w:rPr>
          <w:rFonts w:ascii="Times New Roman" w:hAnsi="Times New Roman" w:cs="Times New Roman"/>
          <w:sz w:val="28"/>
          <w:szCs w:val="28"/>
        </w:rPr>
        <w:t>СНиП 2.04.02-84 «Водоснабжение. Наружные сети и сооружения»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Pr="00B32816">
        <w:rPr>
          <w:rFonts w:ascii="Times New Roman" w:hAnsi="Times New Roman" w:cs="Times New Roman"/>
          <w:sz w:val="28"/>
          <w:szCs w:val="28"/>
        </w:rPr>
        <w:t>СП 31.13330.2021 «СНиП 2.04.02 84* Водоснабжение. Наружные сети и сооружения»;</w:t>
      </w:r>
    </w:p>
    <w:p w14:paraId="087A830E" w14:textId="70CA23E8" w:rsidR="00B32816" w:rsidRDefault="00AB6106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абзаце третьем </w:t>
      </w:r>
      <w:r w:rsidR="00D91F45">
        <w:rPr>
          <w:rFonts w:ascii="Times New Roman" w:hAnsi="Times New Roman" w:cs="Times New Roman"/>
          <w:sz w:val="28"/>
          <w:szCs w:val="28"/>
        </w:rPr>
        <w:t>подраздела 3.2.2 «</w:t>
      </w:r>
      <w:r w:rsidR="00D91F45" w:rsidRPr="00D91F45">
        <w:rPr>
          <w:rFonts w:ascii="Times New Roman" w:hAnsi="Times New Roman" w:cs="Times New Roman"/>
          <w:sz w:val="28"/>
          <w:szCs w:val="28"/>
        </w:rPr>
        <w:t>Газоснабжение и теплоснабжение»</w:t>
      </w:r>
      <w:r w:rsidR="00D91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аббревиатуру «ЖКХ» заменить словами «жилищно-коммунального хозяйства»;</w:t>
      </w:r>
    </w:p>
    <w:p w14:paraId="7843DC4B" w14:textId="75623F24" w:rsidR="00726DF0" w:rsidRDefault="00726DF0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подразделе 3.2.3 «Электроснабжение»:</w:t>
      </w:r>
    </w:p>
    <w:p w14:paraId="75A79C25" w14:textId="551D4FC6" w:rsidR="00AB6106" w:rsidRDefault="00AB6106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первом слова «</w:t>
      </w:r>
      <w:r w:rsidRPr="00AB6106">
        <w:rPr>
          <w:rFonts w:ascii="Times New Roman" w:hAnsi="Times New Roman" w:cs="Times New Roman"/>
          <w:sz w:val="28"/>
          <w:szCs w:val="28"/>
        </w:rPr>
        <w:t>филиала ОАО «МРСК Центра» ОАО «Курскэнерго»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Pr="00AB6106">
        <w:rPr>
          <w:rFonts w:ascii="Times New Roman" w:hAnsi="Times New Roman" w:cs="Times New Roman"/>
          <w:sz w:val="28"/>
          <w:szCs w:val="28"/>
        </w:rPr>
        <w:t>«</w:t>
      </w:r>
      <w:bookmarkStart w:id="48" w:name="_Hlk174543333"/>
      <w:r w:rsidRPr="00AB6106">
        <w:rPr>
          <w:rFonts w:ascii="Times New Roman" w:hAnsi="Times New Roman" w:cs="Times New Roman"/>
          <w:sz w:val="28"/>
          <w:szCs w:val="28"/>
        </w:rPr>
        <w:t>филиала ПАО «</w:t>
      </w:r>
      <w:proofErr w:type="spellStart"/>
      <w:r w:rsidRPr="00AB6106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AB6106">
        <w:rPr>
          <w:rFonts w:ascii="Times New Roman" w:hAnsi="Times New Roman" w:cs="Times New Roman"/>
          <w:sz w:val="28"/>
          <w:szCs w:val="28"/>
        </w:rPr>
        <w:t xml:space="preserve"> Центр» - «Курскэнерго»</w:t>
      </w:r>
      <w:bookmarkEnd w:id="48"/>
      <w:r w:rsidRPr="00AB6106">
        <w:rPr>
          <w:rFonts w:ascii="Times New Roman" w:hAnsi="Times New Roman" w:cs="Times New Roman"/>
          <w:sz w:val="28"/>
          <w:szCs w:val="28"/>
        </w:rPr>
        <w:t>;</w:t>
      </w:r>
    </w:p>
    <w:p w14:paraId="6E63CDED" w14:textId="33D61C8C" w:rsidR="00B32816" w:rsidRDefault="00AB6106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3.2.4 «</w:t>
      </w:r>
      <w:r w:rsidRPr="00AB6106">
        <w:rPr>
          <w:rFonts w:ascii="Times New Roman" w:hAnsi="Times New Roman" w:cs="Times New Roman"/>
          <w:sz w:val="28"/>
          <w:szCs w:val="28"/>
        </w:rPr>
        <w:t>Связь. Радиовещание. Телевидение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667ABFBA" w14:textId="77777777" w:rsidR="00BA44D6" w:rsidRDefault="00BA44D6" w:rsidP="002D35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82210" w14:textId="2115C8E3" w:rsidR="000C538B" w:rsidRDefault="000C538B" w:rsidP="00AB6106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="00AB610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  <w:r w:rsidR="003F17AB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  <w:r w:rsidR="00AB6106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 Связь. Радиовещание. Телевидение</w:t>
      </w:r>
    </w:p>
    <w:p w14:paraId="10CFB454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0B45BF4E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bookmarkStart w:id="49" w:name="_Hlk174543416"/>
      <w:r w:rsidRPr="006F0BB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</w:p>
    <w:p w14:paraId="0DC8BD13" w14:textId="0A322ACA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Компанией, предоставляющ</w:t>
      </w:r>
      <w:r w:rsidR="00F6594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услуги проводной местной и внутризоновой телефонной связи, является Курский филиал ПАО «Ростелеком»</w:t>
      </w:r>
      <w:r w:rsidR="00CB1500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</w:p>
    <w:p w14:paraId="690A3C0B" w14:textId="7F7A88EF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</w:t>
      </w:r>
      <w:proofErr w:type="spellStart"/>
      <w:r w:rsidR="00D24E5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Верхне</w:t>
      </w:r>
      <w:r w:rsidR="00AB610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хотемльский</w:t>
      </w:r>
      <w:proofErr w:type="spellEnd"/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сельсовет» </w:t>
      </w:r>
      <w:r w:rsidR="00D24E5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Фатежского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района Курской области от районного узла связи.</w:t>
      </w:r>
    </w:p>
    <w:p w14:paraId="30E434F1" w14:textId="6FF1C43B" w:rsidR="006F0BBA" w:rsidRDefault="006F0BBA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БиЛайн</w:t>
      </w:r>
      <w:proofErr w:type="spellEnd"/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), Курский филиал ООО</w:t>
      </w:r>
      <w:r w:rsidR="00163428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«МТС», Курский филиал ЗАО «</w:t>
      </w:r>
      <w:proofErr w:type="spellStart"/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Мегакон</w:t>
      </w:r>
      <w:proofErr w:type="spellEnd"/>
      <w:r w:rsidRPr="006F0BB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(Мегафон) и Курский филиал ООО «Т2 Мобайл» (Теле-2).</w:t>
      </w:r>
    </w:p>
    <w:p w14:paraId="671AE34D" w14:textId="24D8EC0B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</w:p>
    <w:p w14:paraId="0D8EF08B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3FAEC9BB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2F7DDE7B" w14:textId="0A898A28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Телеканалы: «Первый канал», «Россия 1», «НТВ», «Культура», «Петербург </w:t>
      </w:r>
      <w:r w:rsidR="00F91F3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5 канал», «Спорт», «24 часа», «Детско-юношеский телевизионный канал» и др.</w:t>
      </w:r>
    </w:p>
    <w:p w14:paraId="0ACCDC78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Радиоканалы: «Вести FM», «Маяк», «Радио России».</w:t>
      </w:r>
    </w:p>
    <w:p w14:paraId="70329B84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41A5E51E" w14:textId="04DE0951" w:rsidR="00AB6106" w:rsidRDefault="000C538B" w:rsidP="00AB610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6C211359" w14:textId="34765320" w:rsidR="000C538B" w:rsidRDefault="000C538B" w:rsidP="00386BAC">
      <w:pPr>
        <w:widowControl w:val="0"/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</w:p>
    <w:p w14:paraId="4BF0342B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590E32C1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10BE0DDA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662621B6" w14:textId="77777777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проведение интернета к общественно-деловой застройке и к 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индивидуальным домовладениям;</w:t>
      </w:r>
    </w:p>
    <w:p w14:paraId="14747760" w14:textId="20D9A850" w:rsidR="000C538B" w:rsidRDefault="000C538B" w:rsidP="00DA5A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фонда.»;</w:t>
      </w:r>
    </w:p>
    <w:bookmarkEnd w:id="49"/>
    <w:p w14:paraId="13CE74B5" w14:textId="4B1A6B46" w:rsidR="00951894" w:rsidRDefault="00951894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подразделе 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3.2.5 «Зеленый фонд муниципального образования»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:</w:t>
      </w:r>
    </w:p>
    <w:p w14:paraId="79D6A2D0" w14:textId="2E445D95" w:rsidR="000C538B" w:rsidRDefault="000C538B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</w:t>
      </w:r>
      <w:r w:rsidR="00AB610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пятом</w:t>
      </w:r>
      <w:r w:rsidR="00EA322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слов</w:t>
      </w:r>
      <w:r w:rsid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а</w:t>
      </w:r>
      <w:r w:rsidR="00EA322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="00951894"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детских учреждений, школ</w:t>
      </w:r>
      <w:r w:rsidR="00EA322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</w:t>
      </w:r>
      <w:r w:rsid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дошкольных образовательных организаций, </w:t>
      </w:r>
      <w:r w:rsidR="00D24E5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общеобразовательн</w:t>
      </w:r>
      <w:r w:rsid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ых </w:t>
      </w:r>
      <w:r w:rsidR="00D24E5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организаци</w:t>
      </w:r>
      <w:r w:rsid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й</w:t>
      </w:r>
      <w:r w:rsidR="00035031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</w:t>
      </w:r>
      <w:r w:rsidR="00EA322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5E508BBA" w14:textId="530D51F6" w:rsidR="00951894" w:rsidRDefault="00951894" w:rsidP="0095189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абзаце первом подраздела «Проектные предложения» слова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СНиП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2.07.01-89*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заменить словами «</w:t>
      </w:r>
      <w:bookmarkStart w:id="50" w:name="_Hlk174543757"/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СП 42.13330.2016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СНиП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2.07.01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noBreakHyphen/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89*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»;</w:t>
      </w:r>
      <w:bookmarkEnd w:id="50"/>
    </w:p>
    <w:p w14:paraId="0459430F" w14:textId="32BBFF36" w:rsidR="00951894" w:rsidRDefault="00951894" w:rsidP="000C538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в) дополнить подразделом 3.</w:t>
      </w:r>
      <w:r w:rsidR="003F17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</w:t>
      </w:r>
      <w:r w:rsidRPr="0095189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14:paraId="11B802B0" w14:textId="7080711C" w:rsidR="00951894" w:rsidRPr="00BA44D6" w:rsidRDefault="00951894" w:rsidP="00BA44D6">
      <w:pPr>
        <w:widowControl w:val="0"/>
        <w:suppressAutoHyphens/>
        <w:overflowPunct w:val="0"/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51894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3F17AB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142443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51" w:name="_Hlk174543919"/>
      <w:r w:rsidRPr="00951894">
        <w:rPr>
          <w:rFonts w:ascii="Times New Roman" w:eastAsia="Calibri" w:hAnsi="Times New Roman" w:cs="Times New Roman"/>
          <w:b/>
          <w:bCs/>
          <w:sz w:val="28"/>
          <w:szCs w:val="28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bookmarkEnd w:id="51"/>
    </w:p>
    <w:bookmarkEnd w:id="24"/>
    <w:p w14:paraId="5BF176AA" w14:textId="70A03001" w:rsidR="00951894" w:rsidRDefault="00951894">
      <w:pPr>
        <w:spacing w:line="259" w:lineRule="auto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br w:type="page"/>
      </w:r>
    </w:p>
    <w:p w14:paraId="29A66A55" w14:textId="77777777" w:rsidR="00951894" w:rsidRDefault="00951894">
      <w:pPr>
        <w:spacing w:line="259" w:lineRule="auto"/>
        <w:rPr>
          <w:rFonts w:ascii="Times New Roman" w:eastAsia="Times New Roman" w:hAnsi="Times New Roman" w:cs="Times New Roman"/>
          <w:color w:val="000009"/>
          <w:sz w:val="28"/>
          <w:szCs w:val="28"/>
        </w:rPr>
        <w:sectPr w:rsidR="00951894" w:rsidSect="006F7F94">
          <w:pgSz w:w="11906" w:h="16838"/>
          <w:pgMar w:top="1134" w:right="1134" w:bottom="1134" w:left="1701" w:header="709" w:footer="709" w:gutter="0"/>
          <w:pgNumType w:start="9"/>
          <w:cols w:space="708"/>
          <w:docGrid w:linePitch="360"/>
        </w:sectPr>
      </w:pPr>
    </w:p>
    <w:p w14:paraId="6BE96091" w14:textId="0F92D892" w:rsidR="00951894" w:rsidRPr="00951894" w:rsidRDefault="00951894" w:rsidP="00951894">
      <w:pPr>
        <w:spacing w:line="259" w:lineRule="auto"/>
        <w:jc w:val="both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bookmarkStart w:id="52" w:name="_Hlk174543982"/>
      <w:r w:rsidRPr="0095189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lastRenderedPageBreak/>
        <w:t>Таблица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 –</w:t>
      </w:r>
      <w:r w:rsidRPr="0095189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 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834"/>
        <w:gridCol w:w="2270"/>
        <w:gridCol w:w="2122"/>
        <w:gridCol w:w="1842"/>
        <w:gridCol w:w="2409"/>
        <w:gridCol w:w="2529"/>
      </w:tblGrid>
      <w:tr w:rsidR="00142443" w:rsidRPr="00142443" w14:paraId="703E1D3F" w14:textId="77777777" w:rsidTr="003F17AB">
        <w:trPr>
          <w:trHeight w:val="258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FC443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bookmarkStart w:id="53" w:name="_Hlk174544021"/>
            <w:bookmarkEnd w:id="52"/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4449497B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4D95C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38AEB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Местонахождение</w:t>
            </w:r>
          </w:p>
          <w:p w14:paraId="44D533CF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объекта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16F41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5EF65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DED48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492BC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142443" w:rsidRPr="00142443" w14:paraId="4DAABFEF" w14:textId="77777777" w:rsidTr="003F17AB">
        <w:trPr>
          <w:trHeight w:val="82"/>
        </w:trPr>
        <w:tc>
          <w:tcPr>
            <w:tcW w:w="146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271F6" w14:textId="37F71E78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промышленного и агропромышленного производства</w:t>
            </w:r>
          </w:p>
        </w:tc>
      </w:tr>
      <w:tr w:rsidR="00142443" w:rsidRPr="00142443" w14:paraId="6476F790" w14:textId="77777777" w:rsidTr="003F17AB">
        <w:trPr>
          <w:trHeight w:val="354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21E4D" w14:textId="77777777" w:rsidR="00142443" w:rsidRPr="00142443" w:rsidRDefault="00142443" w:rsidP="0014244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</w:pPr>
            <w:r w:rsidRPr="00142443"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B4384" w14:textId="77777777" w:rsidR="00142443" w:rsidRPr="00142443" w:rsidRDefault="00142443" w:rsidP="0014244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14244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Комплекс по первичной переработки скота</w:t>
            </w:r>
          </w:p>
          <w:p w14:paraId="3B7D9D14" w14:textId="2BEA0DB3" w:rsidR="00142443" w:rsidRPr="00142443" w:rsidRDefault="00142443" w:rsidP="0014244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14244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(строительство)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F04D0" w14:textId="77777777" w:rsidR="00142443" w:rsidRPr="00142443" w:rsidRDefault="00142443" w:rsidP="001424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142443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Курская область, Фатежский район, муниципальное образование «</w:t>
            </w:r>
            <w:proofErr w:type="spellStart"/>
            <w:r w:rsidRPr="00142443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Верхнехотемльский</w:t>
            </w:r>
            <w:proofErr w:type="spellEnd"/>
          </w:p>
          <w:p w14:paraId="44829A9F" w14:textId="77777777" w:rsidR="00142443" w:rsidRDefault="00142443" w:rsidP="00142443">
            <w:pPr>
              <w:spacing w:after="0" w:line="240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</w:pPr>
            <w:r w:rsidRPr="00142443">
              <w:rPr>
                <w:rFonts w:ascii="Times New Roman" w:eastAsia="Calibri" w:hAnsi="Times New Roman" w:cs="Times New Roman"/>
                <w:kern w:val="2"/>
                <w:sz w:val="20"/>
                <w:szCs w:val="16"/>
                <w14:ligatures w14:val="standardContextual"/>
              </w:rPr>
              <w:t>сельсовет»,</w:t>
            </w:r>
          </w:p>
          <w:p w14:paraId="4C812023" w14:textId="166B542B" w:rsidR="00142443" w:rsidRPr="00142443" w:rsidRDefault="00142443" w:rsidP="00142443">
            <w:pPr>
              <w:spacing w:after="0" w:line="240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Миролюбово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EB14D" w14:textId="77777777" w:rsidR="00142443" w:rsidRPr="00FF0303" w:rsidRDefault="00DD5458" w:rsidP="00DD5458">
            <w:pPr>
              <w:widowControl w:val="0"/>
              <w:tabs>
                <w:tab w:val="left" w:pos="709"/>
              </w:tabs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FF030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Производительность</w:t>
            </w:r>
          </w:p>
          <w:p w14:paraId="66161374" w14:textId="79FD7C9A" w:rsidR="00DD5458" w:rsidRPr="00142443" w:rsidRDefault="00DD5458" w:rsidP="00DD5458">
            <w:pPr>
              <w:widowControl w:val="0"/>
              <w:tabs>
                <w:tab w:val="left" w:pos="709"/>
              </w:tabs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FF030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110 голов в смену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54239" w14:textId="1B0CFF96" w:rsidR="00142443" w:rsidRPr="00142443" w:rsidRDefault="00142443" w:rsidP="0014244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До 2027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D86EE" w14:textId="60E84E77" w:rsidR="00142443" w:rsidRPr="00142443" w:rsidRDefault="00BF4AF0" w:rsidP="0014244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BF4AF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Размещение на территории с учетом обеспечения требований технических регламентов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E1561" w14:textId="36A5482E" w:rsidR="00142443" w:rsidRPr="00142443" w:rsidRDefault="00BF4AF0" w:rsidP="0014244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BF4AF0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Обеспечение муниципального образования рабочими местами</w:t>
            </w:r>
          </w:p>
        </w:tc>
      </w:tr>
      <w:bookmarkEnd w:id="53"/>
    </w:tbl>
    <w:p w14:paraId="704A0E60" w14:textId="77777777" w:rsidR="00951894" w:rsidRDefault="00951894">
      <w:pPr>
        <w:spacing w:line="259" w:lineRule="auto"/>
        <w:rPr>
          <w:rFonts w:ascii="Times New Roman" w:eastAsia="Times New Roman" w:hAnsi="Times New Roman" w:cs="Times New Roman"/>
          <w:color w:val="000009"/>
          <w:sz w:val="28"/>
          <w:szCs w:val="28"/>
        </w:rPr>
        <w:sectPr w:rsidR="00951894" w:rsidSect="00951894">
          <w:pgSz w:w="16838" w:h="11906" w:orient="landscape"/>
          <w:pgMar w:top="1134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14:paraId="194CF070" w14:textId="381FAC6E" w:rsidR="00950246" w:rsidRDefault="00142443" w:rsidP="00FF030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lastRenderedPageBreak/>
        <w:t>7)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дополнить</w:t>
      </w:r>
      <w:r w:rsidR="0072739E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>разделом 4 «У</w:t>
      </w:r>
      <w:r w:rsidR="00FE57BC" w:rsidRP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>твержденные документами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 w:rsidR="00FE57BC" w:rsidRP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территориального планирования 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>Р</w:t>
      </w:r>
      <w:r w:rsidR="00FE57BC" w:rsidRP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оссийской 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>Ф</w:t>
      </w:r>
      <w:r w:rsidR="00FE57BC" w:rsidRP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>едерации</w:t>
      </w:r>
      <w:r w:rsidR="00FE57B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планируемые для размещения объекты федерального значения»:</w:t>
      </w:r>
    </w:p>
    <w:p w14:paraId="21512DAF" w14:textId="2D28C49D" w:rsidR="003866BB" w:rsidRDefault="003866BB" w:rsidP="003866BB">
      <w:pPr>
        <w:widowControl w:val="0"/>
        <w:tabs>
          <w:tab w:val="left" w:pos="751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«</w:t>
      </w:r>
      <w:r w:rsidRPr="00CA7504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4. </w:t>
      </w:r>
      <w:bookmarkStart w:id="54" w:name="_Hlk174544286"/>
      <w:r w:rsidR="00FE57BC" w:rsidRPr="00FE57BC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УТВЕРЖДЕННЫЕ ДОКУМЕНТАМИ ТЕРРИТОРИАЛЬНОГО ПЛАНИРОВАНИЯ РОССИЙСКОЙ ФЕДЕРАЦИИ</w:t>
      </w:r>
      <w:r w:rsidR="00FE57BC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 xml:space="preserve"> </w:t>
      </w:r>
      <w:r w:rsidR="00FE57BC" w:rsidRPr="00FE57BC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ПЛАНИРУЕМЫЕ ДЛЯ РАЗМЕЩЕНИЯ ОБЪЕКТЫ ФЕДЕРАЛЬНОГО ЗНАЧЕНИЯ</w:t>
      </w:r>
      <w:bookmarkEnd w:id="54"/>
    </w:p>
    <w:p w14:paraId="42525D21" w14:textId="77777777" w:rsidR="003866BB" w:rsidRDefault="003866BB" w:rsidP="003866BB">
      <w:pPr>
        <w:widowControl w:val="0"/>
        <w:tabs>
          <w:tab w:val="left" w:pos="751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9"/>
          <w:sz w:val="28"/>
          <w:szCs w:val="28"/>
        </w:rPr>
      </w:pPr>
    </w:p>
    <w:p w14:paraId="1EA51761" w14:textId="4339E562" w:rsidR="00FE57BC" w:rsidRPr="00FE57BC" w:rsidRDefault="00FE57BC" w:rsidP="00FE57B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5" w:name="_Hlk174544307"/>
      <w:r w:rsidRPr="00FE57BC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запланирована реконструкция объекта капитального строительства на территории 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Верхнехотемльский</w:t>
      </w:r>
      <w:proofErr w:type="spellEnd"/>
      <w:r w:rsidRPr="00FE57BC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Фатежского</w:t>
      </w:r>
      <w:r w:rsidRPr="00FE57BC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области, указанного в таблице ниже.</w:t>
      </w:r>
    </w:p>
    <w:p w14:paraId="7EBF5916" w14:textId="77777777" w:rsidR="00142443" w:rsidRDefault="00142443" w:rsidP="002171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8"/>
          <w:szCs w:val="28"/>
        </w:rPr>
      </w:pPr>
    </w:p>
    <w:p w14:paraId="181250EE" w14:textId="40FAE611" w:rsidR="00FE57BC" w:rsidRDefault="00FE57BC" w:rsidP="00FE57BC">
      <w:pPr>
        <w:keepNext/>
        <w:tabs>
          <w:tab w:val="left" w:pos="-142"/>
        </w:tabs>
        <w:autoSpaceDN w:val="0"/>
        <w:spacing w:after="0" w:line="24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57BC">
        <w:rPr>
          <w:rFonts w:ascii="Times New Roman" w:eastAsia="Calibri" w:hAnsi="Times New Roman" w:cs="Times New Roman"/>
          <w:b/>
          <w:bCs/>
          <w:sz w:val="28"/>
          <w:szCs w:val="28"/>
        </w:rPr>
        <w:t>Таблица</w:t>
      </w:r>
      <w:r w:rsidR="00BA44D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</w:t>
      </w:r>
      <w:r w:rsidRPr="00FE57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Планируемые объекты капитального строительства транспортной инфраструктуры федерального значения на территории муниципального образования «</w:t>
      </w:r>
      <w:proofErr w:type="spellStart"/>
      <w:r w:rsidR="0072739E">
        <w:rPr>
          <w:rFonts w:ascii="Times New Roman" w:eastAsia="Calibri" w:hAnsi="Times New Roman" w:cs="Times New Roman"/>
          <w:b/>
          <w:bCs/>
          <w:sz w:val="28"/>
          <w:szCs w:val="28"/>
        </w:rPr>
        <w:t>Верхнехотемльский</w:t>
      </w:r>
      <w:proofErr w:type="spellEnd"/>
      <w:r w:rsidRPr="00FE57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сельсовет» </w:t>
      </w:r>
      <w:r w:rsidR="0072739E">
        <w:rPr>
          <w:rFonts w:ascii="Times New Roman" w:eastAsia="Calibri" w:hAnsi="Times New Roman" w:cs="Times New Roman"/>
          <w:b/>
          <w:bCs/>
          <w:sz w:val="28"/>
          <w:szCs w:val="28"/>
        </w:rPr>
        <w:t>Фатежского</w:t>
      </w:r>
      <w:r w:rsidRPr="00FE57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района Курской области</w:t>
      </w:r>
    </w:p>
    <w:p w14:paraId="50D86A95" w14:textId="77777777" w:rsidR="0072739E" w:rsidRPr="00FE57BC" w:rsidRDefault="0072739E" w:rsidP="00FE57BC">
      <w:pPr>
        <w:keepNext/>
        <w:tabs>
          <w:tab w:val="left" w:pos="-142"/>
        </w:tabs>
        <w:autoSpaceDN w:val="0"/>
        <w:spacing w:after="0" w:line="24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2835"/>
      </w:tblGrid>
      <w:tr w:rsidR="0072739E" w:rsidRPr="0072739E" w14:paraId="5B551D06" w14:textId="77777777" w:rsidTr="003F17AB">
        <w:trPr>
          <w:trHeight w:val="513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E3C24B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A186BF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Наименование</w:t>
            </w:r>
          </w:p>
          <w:p w14:paraId="05BB1C84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41A03C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Местонахождение</w:t>
            </w:r>
          </w:p>
          <w:p w14:paraId="4EAD050C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объекта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A782E3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</w:pPr>
            <w:r w:rsidRPr="0072739E">
              <w:rPr>
                <w:rFonts w:ascii="Times New Roman" w:eastAsia="Calibri" w:hAnsi="Times New Roman" w:cs="Times New Roman"/>
                <w:b/>
                <w:sz w:val="20"/>
                <w:lang w:eastAsia="ar-SA"/>
              </w:rPr>
              <w:t>Вид работ</w:t>
            </w:r>
          </w:p>
        </w:tc>
      </w:tr>
      <w:tr w:rsidR="0072739E" w:rsidRPr="0072739E" w14:paraId="4D831198" w14:textId="77777777" w:rsidTr="003F17AB">
        <w:trPr>
          <w:trHeight w:val="13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751DC" w14:textId="77777777" w:rsidR="0072739E" w:rsidRPr="0072739E" w:rsidRDefault="0072739E" w:rsidP="00535C62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spacing w:after="0" w:line="252" w:lineRule="auto"/>
              <w:ind w:right="-1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1C473B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lang w:eastAsia="zh-CN"/>
              </w:rPr>
            </w:pPr>
            <w:r w:rsidRPr="0072739E">
              <w:rPr>
                <w:rFonts w:ascii="Times New Roman" w:eastAsia="Calibri" w:hAnsi="Times New Roman" w:cs="Times New Roman"/>
                <w:kern w:val="2"/>
                <w:sz w:val="20"/>
                <w:szCs w:val="24"/>
                <w:lang w:eastAsia="zh-CN"/>
              </w:rPr>
              <w:t xml:space="preserve">Автомобильная дорога М-2 «Крым» Москва – Тула – Орел – Курск – Белгород - граница с Украиной </w:t>
            </w:r>
            <w:r w:rsidRPr="0072739E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(на Харьков, Днепропетровск, Симферополь)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E561E7" w14:textId="77777777" w:rsidR="0072739E" w:rsidRPr="0072739E" w:rsidRDefault="0072739E" w:rsidP="0072739E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</w:pPr>
            <w:r w:rsidRPr="0072739E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Курская область,</w:t>
            </w:r>
          </w:p>
          <w:p w14:paraId="0FE988A1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lang w:eastAsia="zh-CN"/>
              </w:rPr>
            </w:pPr>
            <w:r w:rsidRPr="0072739E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г. Курск, Курский район, Обоянский район, Медвенский район, Фатежский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2B3453" w14:textId="77777777" w:rsidR="0072739E" w:rsidRPr="0072739E" w:rsidRDefault="0072739E" w:rsidP="0072739E">
            <w:pPr>
              <w:widowControl w:val="0"/>
              <w:autoSpaceDN w:val="0"/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0"/>
                <w:lang w:eastAsia="zh-CN"/>
              </w:rPr>
            </w:pPr>
            <w:r w:rsidRPr="0072739E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zh-CN"/>
              </w:rPr>
              <w:t>Реконструкция</w:t>
            </w:r>
          </w:p>
        </w:tc>
      </w:tr>
    </w:tbl>
    <w:bookmarkEnd w:id="55"/>
    <w:p w14:paraId="0CCC3ACF" w14:textId="3ECC6BFF" w:rsidR="00142443" w:rsidRDefault="0072739E" w:rsidP="0072739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>»;</w:t>
      </w:r>
    </w:p>
    <w:p w14:paraId="36BFEB0E" w14:textId="3336A5C1" w:rsidR="00AA13F7" w:rsidRDefault="00CF0829" w:rsidP="00217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34557">
        <w:rPr>
          <w:rFonts w:ascii="Times New Roman" w:hAnsi="Times New Roman" w:cs="Times New Roman"/>
          <w:sz w:val="28"/>
          <w:szCs w:val="28"/>
        </w:rPr>
        <w:t>)</w:t>
      </w:r>
      <w:r w:rsidR="00AA13F7">
        <w:rPr>
          <w:rFonts w:ascii="Times New Roman" w:hAnsi="Times New Roman" w:cs="Times New Roman"/>
          <w:sz w:val="28"/>
          <w:szCs w:val="28"/>
        </w:rPr>
        <w:t> </w:t>
      </w:r>
      <w:r w:rsidR="0072739E">
        <w:rPr>
          <w:rFonts w:ascii="Times New Roman" w:hAnsi="Times New Roman" w:cs="Times New Roman"/>
          <w:sz w:val="28"/>
          <w:szCs w:val="28"/>
        </w:rPr>
        <w:t>Приложение № 1 «</w:t>
      </w:r>
      <w:r w:rsidR="0072739E" w:rsidRPr="0072739E">
        <w:rPr>
          <w:rFonts w:ascii="Times New Roman" w:hAnsi="Times New Roman" w:cs="Times New Roman"/>
          <w:sz w:val="28"/>
          <w:szCs w:val="28"/>
        </w:rPr>
        <w:t>Перечень законодательных и нормативных документов</w:t>
      </w:r>
      <w:r w:rsidR="0072739E">
        <w:rPr>
          <w:rFonts w:ascii="Times New Roman" w:hAnsi="Times New Roman" w:cs="Times New Roman"/>
          <w:sz w:val="28"/>
          <w:szCs w:val="28"/>
        </w:rPr>
        <w:t>» исключить;</w:t>
      </w:r>
    </w:p>
    <w:p w14:paraId="1243F098" w14:textId="51974B61" w:rsidR="00AD1D90" w:rsidRDefault="00CF0829" w:rsidP="00217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D1D90">
        <w:rPr>
          <w:rFonts w:ascii="Times New Roman" w:hAnsi="Times New Roman" w:cs="Times New Roman"/>
          <w:sz w:val="28"/>
          <w:szCs w:val="28"/>
        </w:rPr>
        <w:t xml:space="preserve">) </w:t>
      </w:r>
      <w:r w:rsidR="0072739E">
        <w:rPr>
          <w:rFonts w:ascii="Times New Roman" w:hAnsi="Times New Roman" w:cs="Times New Roman"/>
          <w:sz w:val="28"/>
          <w:szCs w:val="28"/>
        </w:rPr>
        <w:t>Приложение № 2 «Литература» исключить;</w:t>
      </w:r>
    </w:p>
    <w:p w14:paraId="3C45AC78" w14:textId="461EB206" w:rsidR="00803F75" w:rsidRPr="00A82803" w:rsidRDefault="00CF0829" w:rsidP="009666D3">
      <w:pPr>
        <w:pStyle w:val="af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bookmarkStart w:id="56" w:name="_Hlk133584246"/>
      <w:bookmarkStart w:id="57" w:name="_Hlk133584262"/>
      <w:r>
        <w:rPr>
          <w:sz w:val="28"/>
          <w:szCs w:val="28"/>
        </w:rPr>
        <w:t>10</w:t>
      </w:r>
      <w:r w:rsidR="00803F75">
        <w:rPr>
          <w:sz w:val="28"/>
          <w:szCs w:val="28"/>
        </w:rPr>
        <w:t>) </w:t>
      </w:r>
      <w:r w:rsidR="00803F75" w:rsidRPr="00A82803">
        <w:rPr>
          <w:sz w:val="28"/>
          <w:szCs w:val="28"/>
        </w:rPr>
        <w:t>дополнить Картой соврем</w:t>
      </w:r>
      <w:r w:rsidR="009666D3">
        <w:rPr>
          <w:sz w:val="28"/>
          <w:szCs w:val="28"/>
        </w:rPr>
        <w:t>енного использования территории,</w:t>
      </w:r>
      <w:r w:rsidR="00803F75" w:rsidRPr="00A82803">
        <w:rPr>
          <w:sz w:val="28"/>
          <w:szCs w:val="28"/>
        </w:rPr>
        <w:t xml:space="preserve"> </w:t>
      </w:r>
      <w:r w:rsidRPr="00CF0829">
        <w:rPr>
          <w:sz w:val="28"/>
          <w:szCs w:val="28"/>
        </w:rPr>
        <w:t>Карт</w:t>
      </w:r>
      <w:r>
        <w:rPr>
          <w:sz w:val="28"/>
          <w:szCs w:val="28"/>
        </w:rPr>
        <w:t>ой</w:t>
      </w:r>
      <w:r w:rsidRPr="00CF0829">
        <w:rPr>
          <w:sz w:val="28"/>
          <w:szCs w:val="28"/>
        </w:rPr>
        <w:t xml:space="preserve"> объектов транспортной и инженерной инфраструктур</w:t>
      </w:r>
      <w:r>
        <w:rPr>
          <w:sz w:val="28"/>
          <w:szCs w:val="28"/>
        </w:rPr>
        <w:t>,</w:t>
      </w:r>
      <w:r w:rsidRPr="00CF0829">
        <w:rPr>
          <w:sz w:val="28"/>
          <w:szCs w:val="28"/>
        </w:rPr>
        <w:t xml:space="preserve"> </w:t>
      </w:r>
      <w:r w:rsidR="00803F75" w:rsidRPr="00A82803">
        <w:rPr>
          <w:sz w:val="28"/>
          <w:szCs w:val="28"/>
        </w:rPr>
        <w:t>Картой использования территории с отображением зон с особыми усл</w:t>
      </w:r>
      <w:r w:rsidR="009666D3">
        <w:rPr>
          <w:sz w:val="28"/>
          <w:szCs w:val="28"/>
        </w:rPr>
        <w:t>овиями использования территорий</w:t>
      </w:r>
      <w:r>
        <w:rPr>
          <w:sz w:val="28"/>
          <w:szCs w:val="28"/>
        </w:rPr>
        <w:t xml:space="preserve"> </w:t>
      </w:r>
      <w:r w:rsidR="00803F75" w:rsidRPr="00A82803">
        <w:rPr>
          <w:sz w:val="28"/>
          <w:szCs w:val="28"/>
        </w:rPr>
        <w:t>следующего содержания</w:t>
      </w:r>
      <w:bookmarkEnd w:id="56"/>
      <w:r w:rsidR="00803F75" w:rsidRPr="00A82803">
        <w:rPr>
          <w:sz w:val="28"/>
          <w:szCs w:val="28"/>
        </w:rPr>
        <w:t>:</w:t>
      </w:r>
    </w:p>
    <w:bookmarkEnd w:id="57"/>
    <w:p w14:paraId="446EF5EC" w14:textId="77777777" w:rsidR="00725342" w:rsidRDefault="00725342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57F64A8A" w14:textId="44CE9676" w:rsidR="00803F75" w:rsidRPr="00A82803" w:rsidRDefault="005260B5" w:rsidP="00803F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="00803F75" w:rsidRPr="00A82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современного использования территории</w:t>
      </w:r>
    </w:p>
    <w:p w14:paraId="08C10164" w14:textId="4A7F894C" w:rsidR="00803F75" w:rsidRDefault="00803F75" w:rsidP="00BC25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09BCA1" w14:textId="2713632D" w:rsidR="009666D3" w:rsidRDefault="00421FF2" w:rsidP="00CF3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8BEB8D3" wp14:editId="665A08E0">
            <wp:extent cx="5743575" cy="6162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E28D" w14:textId="6FDD3C64" w:rsidR="009666D3" w:rsidRPr="009666D3" w:rsidRDefault="009666D3" w:rsidP="007253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66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320F98C5" w14:textId="77777777" w:rsidR="00421FF2" w:rsidRDefault="00421FF2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58" w:name="_Hlk170221366"/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9FE97CB" w14:textId="2DD07B1B" w:rsidR="00725342" w:rsidRDefault="00CF0829" w:rsidP="00CF08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F0829">
        <w:rPr>
          <w:rFonts w:ascii="Times New Roman" w:eastAsia="Calibri" w:hAnsi="Times New Roman" w:cs="Times New Roman"/>
          <w:sz w:val="28"/>
          <w:szCs w:val="28"/>
        </w:rPr>
        <w:lastRenderedPageBreak/>
        <w:t>Карта объектов транспортной и инженерной инфраструктур</w:t>
      </w:r>
      <w:bookmarkEnd w:id="58"/>
    </w:p>
    <w:p w14:paraId="7410EAE2" w14:textId="77777777" w:rsidR="00CF0829" w:rsidRDefault="00CF0829" w:rsidP="00CF08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30EAE3E" w14:textId="23A3E6DF" w:rsidR="00CF0829" w:rsidRDefault="00421FF2" w:rsidP="00CF082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829B998" wp14:editId="4B33F752">
            <wp:extent cx="5753100" cy="582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3782" w14:textId="13BD2236" w:rsidR="00CF0829" w:rsidRDefault="00CF0829" w:rsidP="00CF0829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E3BB641" w14:textId="77777777" w:rsidR="00421FF2" w:rsidRDefault="00421FF2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E82D0F5" w14:textId="61DCC9EF" w:rsidR="00803F75" w:rsidRDefault="00803F75" w:rsidP="00803F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28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Карта использования территории с отображением зон с особыми условиями использования территорий </w:t>
      </w:r>
    </w:p>
    <w:p w14:paraId="1FB12D68" w14:textId="77777777" w:rsidR="00594611" w:rsidRPr="00A82803" w:rsidRDefault="00594611" w:rsidP="00803F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F1DBD3" w14:textId="2BFCBA0D" w:rsidR="00950246" w:rsidRDefault="00421FF2" w:rsidP="00594611">
      <w:pPr>
        <w:pStyle w:val="af"/>
        <w:widowControl w:val="0"/>
        <w:suppressAutoHyphens/>
        <w:spacing w:after="0" w:line="240" w:lineRule="auto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D2FABE" wp14:editId="0008A9BA">
            <wp:extent cx="5238750" cy="561232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91" cy="56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945D" w14:textId="116D9B35" w:rsidR="002171C8" w:rsidRDefault="00803F75" w:rsidP="00CF0829">
      <w:pPr>
        <w:pStyle w:val="af"/>
        <w:widowControl w:val="0"/>
        <w:suppressAutoHyphens/>
        <w:spacing w:after="0" w:line="240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  <w:r w:rsidR="00955BB3">
        <w:rPr>
          <w:sz w:val="28"/>
          <w:szCs w:val="28"/>
        </w:rPr>
        <w:t>;</w:t>
      </w:r>
      <w:r w:rsidR="00955BB3" w:rsidRPr="00955BB3">
        <w:rPr>
          <w:sz w:val="28"/>
          <w:szCs w:val="28"/>
        </w:rPr>
        <w:t xml:space="preserve"> </w:t>
      </w:r>
    </w:p>
    <w:p w14:paraId="41AC1C89" w14:textId="6EE8DB6F" w:rsidR="006E3D33" w:rsidRPr="006E3D33" w:rsidRDefault="006E3D33" w:rsidP="006E3D3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</w:t>
      </w:r>
      <w:r w:rsidRPr="006E3D3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. </w:t>
      </w: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Томе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A675966" w14:textId="0CE55B1C" w:rsidR="009672D3" w:rsidRPr="009672D3" w:rsidRDefault="006E3D33" w:rsidP="009672D3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9672D3"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 5.4.3 «Система оповещения </w:t>
      </w:r>
      <w:r w:rsidR="009672D3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ЧС</w:t>
      </w:r>
      <w:r w:rsidR="009672D3"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подраздела 5.4 «Система оповещения населения о чрезвычайных ситуациях мирного времени и военного характера» раздела 5 «</w:t>
      </w:r>
      <w:r w:rsidR="009672D3" w:rsidRPr="009672D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существующих ИТМ ГО, предупреждения ЧС, градостроительные и проектные ограничения, предложения и решения обоснования минимизации последствий чрезвычайных ситуаций</w:t>
      </w:r>
      <w:r w:rsidR="009672D3"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дополнить текстом следующего содержания:</w:t>
      </w:r>
    </w:p>
    <w:p w14:paraId="79DD6FCC" w14:textId="77777777" w:rsidR="009672D3" w:rsidRDefault="009672D3" w:rsidP="009672D3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FB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«Перечень планируемых объектов местного значения в области предупреждения возникновения чрезвычайных ситуаций природного и техногенного характера представлен в следующей таблице:</w:t>
      </w:r>
    </w:p>
    <w:p w14:paraId="3F16EBD5" w14:textId="77777777" w:rsidR="009672D3" w:rsidRPr="006E3D33" w:rsidRDefault="009672D3" w:rsidP="009672D3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05197E" w14:textId="77777777" w:rsidR="006E3D33" w:rsidRPr="006E3D33" w:rsidRDefault="006E3D33" w:rsidP="006E3D3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6E3D33" w:rsidRPr="006E3D33" w:rsidSect="00E07CB3">
          <w:headerReference w:type="default" r:id="rId19"/>
          <w:pgSz w:w="11906" w:h="16838"/>
          <w:pgMar w:top="1134" w:right="1134" w:bottom="1134" w:left="1701" w:header="709" w:footer="709" w:gutter="0"/>
          <w:pgNumType w:start="1"/>
          <w:cols w:space="720"/>
          <w:titlePg/>
          <w:docGrid w:linePitch="299"/>
        </w:sectPr>
      </w:pPr>
    </w:p>
    <w:p w14:paraId="7917B0E1" w14:textId="18391D22" w:rsidR="00890242" w:rsidRPr="004042C6" w:rsidRDefault="005E16F5" w:rsidP="006E3D33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4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5.4.3 - Перечень планируемых объектов в области предупреждения возникновения чрезвычайных ситуаций природного и техногенного характера</w:t>
      </w:r>
    </w:p>
    <w:p w14:paraId="49138EC9" w14:textId="77777777" w:rsidR="005E16F5" w:rsidRDefault="005E16F5" w:rsidP="006E3D33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2694"/>
        <w:gridCol w:w="2409"/>
        <w:gridCol w:w="2268"/>
        <w:gridCol w:w="1985"/>
        <w:gridCol w:w="2289"/>
        <w:gridCol w:w="2394"/>
      </w:tblGrid>
      <w:tr w:rsidR="005E16F5" w:rsidRPr="00890242" w14:paraId="36011035" w14:textId="77777777" w:rsidTr="00135858">
        <w:trPr>
          <w:trHeight w:val="86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4159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08DC75B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4BC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81D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DE4F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516B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46B0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AC69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FBC"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5E16F5" w:rsidRPr="00890242" w14:paraId="3AB506FB" w14:textId="77777777" w:rsidTr="00135858">
        <w:trPr>
          <w:trHeight w:hRule="exact" w:val="23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7F3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698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42B6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77A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A00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F10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742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</w:tr>
      <w:tr w:rsidR="005E16F5" w:rsidRPr="00890242" w14:paraId="673F0F18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D9A1BA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1E2E8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EC596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F2E5BC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50846E5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  <w:p w14:paraId="038AA3A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8B5FF0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05D84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471E1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A53C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C3FF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3C4A678D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EB40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E6C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CCF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B0DFE8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42EB054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D35FBB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5DB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FF1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2844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A617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4E2EC907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36B16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DCD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361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D53B77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FB36F7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1C8B4B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Миролюбово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09E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D928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9F91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5B0D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4B2D9663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E2FAF7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2C55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1AC03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94D4E6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39C936C" w14:textId="1672A554" w:rsidR="005E16F5" w:rsidRPr="00890242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D0477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5260A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53620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муниципального </w:t>
            </w:r>
          </w:p>
          <w:p w14:paraId="41E5761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EF793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пожарной безопасности в </w:t>
            </w:r>
          </w:p>
          <w:p w14:paraId="700A034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8327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муниципальном образовании</w:t>
            </w:r>
          </w:p>
        </w:tc>
      </w:tr>
      <w:tr w:rsidR="005E16F5" w:rsidRPr="00890242" w14:paraId="52E62292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9F430D" w14:textId="473D4C3A" w:rsidR="005E16F5" w:rsidRPr="00890242" w:rsidRDefault="005E16F5" w:rsidP="005E16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DC14A6" w14:textId="15A21634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116B8" w14:textId="063A8729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A178B2" w14:textId="0E5FE133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A01510" w14:textId="0F4F28F0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54DCD4" w14:textId="6AE236A2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A89EF0" w14:textId="0356CE94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</w:tr>
      <w:tr w:rsidR="005E16F5" w:rsidRPr="00890242" w14:paraId="0E1BCF3F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E06CC" w14:textId="77777777" w:rsidR="005E16F5" w:rsidRPr="00890242" w:rsidRDefault="005E16F5" w:rsidP="005E16F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D781D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9C3A97" w14:textId="159BD622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>Милаковка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80A2E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5340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DADE46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8DC718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5E16F5" w:rsidRPr="00890242" w14:paraId="3B81A0FD" w14:textId="77777777" w:rsidTr="000B7CEF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EF1FB8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A0A1D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CD62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B95F81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535C80EC" w14:textId="77777777" w:rsidR="005E16F5" w:rsidRPr="009672D3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19612A82" w14:textId="1ECAB866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Федеровка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A86C8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57824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8CB7D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муниципального </w:t>
            </w:r>
          </w:p>
          <w:p w14:paraId="272EC454" w14:textId="39756768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F58C8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пожарной безопасности в </w:t>
            </w:r>
          </w:p>
          <w:p w14:paraId="482E83C3" w14:textId="671D09E8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9672D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муниципальном образовании</w:t>
            </w:r>
          </w:p>
        </w:tc>
      </w:tr>
      <w:tr w:rsidR="005E16F5" w:rsidRPr="00890242" w14:paraId="1FD5821D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84F4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836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869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E9C768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F2B497E" w14:textId="77777777" w:rsidR="005E16F5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37C9FF7" w14:textId="7DC07AC0" w:rsidR="00D91F45" w:rsidRPr="00890242" w:rsidRDefault="00D91F4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91F45">
              <w:rPr>
                <w:rFonts w:ascii="Times New Roman" w:eastAsia="Calibri" w:hAnsi="Times New Roman" w:cs="Times New Roman"/>
                <w:sz w:val="20"/>
                <w:szCs w:val="16"/>
              </w:rPr>
              <w:t>д. Дмитриевка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AF0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99C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B3E6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5E59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3B4B2B0D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D451C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1345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672F3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F8B93B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8AED6E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06774CB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с. 2-е Рождественское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C5BD9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068EB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EB66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9AEF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51D64F45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753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90A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41C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470053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6886243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D2751A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д. Озерки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3618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7D4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D97F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946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0F180A84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ABDCB7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3F305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2F88D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6A0D81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38F21E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</w:t>
            </w:r>
          </w:p>
          <w:p w14:paraId="1515820D" w14:textId="77777777" w:rsidR="005E16F5" w:rsidRPr="00C83275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752AF75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д. Озерки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600E3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0F0C3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54231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D43C3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3E7AC3AB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582453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764AB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1DEC2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010073B" w14:textId="1F93DCC5" w:rsidR="005E16F5" w:rsidRPr="00890242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F2563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E1AE5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EAAC00" w14:textId="579DCF3B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муниципального 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D57F1F" w14:textId="76294135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пожарной безопасности в </w:t>
            </w:r>
          </w:p>
        </w:tc>
      </w:tr>
      <w:tr w:rsidR="005E16F5" w:rsidRPr="00890242" w14:paraId="58D91C68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572F" w14:textId="77777777" w:rsidR="005E16F5" w:rsidRPr="00890242" w:rsidRDefault="005E16F5" w:rsidP="00135858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544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10F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013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353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21DA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A86FB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</w:tr>
      <w:tr w:rsidR="005E16F5" w:rsidRPr="00890242" w14:paraId="14262966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97BA" w14:textId="77777777" w:rsidR="005E16F5" w:rsidRPr="00890242" w:rsidRDefault="005E16F5" w:rsidP="00135858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7B2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8BB7" w14:textId="77777777" w:rsidR="005E16F5" w:rsidRPr="005E16F5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</w:t>
            </w:r>
          </w:p>
          <w:p w14:paraId="4DC5DB2E" w14:textId="7F9CBCED" w:rsidR="005E16F5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образование «</w:t>
            </w:r>
            <w:proofErr w:type="spellStart"/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</w:p>
          <w:p w14:paraId="08019D67" w14:textId="3152BA67" w:rsidR="005E16F5" w:rsidRPr="009672D3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4100332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х. </w:t>
            </w:r>
            <w:proofErr w:type="spellStart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Ларинские</w:t>
            </w:r>
            <w:proofErr w:type="spellEnd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Выселки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955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341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262BD" w14:textId="2C05A2AA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E16F5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E273" w14:textId="769EAED0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 w:rsidRPr="005E16F5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муниципальном образовании</w:t>
            </w:r>
          </w:p>
        </w:tc>
      </w:tr>
      <w:tr w:rsidR="005E16F5" w:rsidRPr="00890242" w14:paraId="4F9471DB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FCCF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410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98D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D43ED1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1EA610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799C1D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с. 1-е Рождественское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C6C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859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0195F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F121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042334AA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0AEF6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A4C30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Устройство оповещения </w:t>
            </w:r>
          </w:p>
          <w:p w14:paraId="25DA84B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30C0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A91E37B" w14:textId="77777777" w:rsidR="005E16F5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69D0A53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  <w:p w14:paraId="045F56C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</w:p>
          <w:p w14:paraId="588FAB7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1AB1B20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Верхний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Хотемль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084A9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21EFE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261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C256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06886834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0E3C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01A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D55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073E9A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9D7DDE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969854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Верхний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Хотемль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70E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166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0534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66BF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7489F920" w14:textId="77777777" w:rsidTr="00135858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25055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A49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362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DA1B68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1FE5374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785B85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д. Крюково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BC6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7AA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63E7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73C1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08A2908B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274399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5931E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Устройство оповещения </w:t>
            </w:r>
          </w:p>
          <w:p w14:paraId="2DDC455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5D971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F7B1251" w14:textId="77777777" w:rsidR="005E16F5" w:rsidRPr="00C83275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F1C19FB" w14:textId="1FED9420" w:rsidR="005E16F5" w:rsidRPr="00890242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1D759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361A8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A43E46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</w:t>
            </w:r>
          </w:p>
          <w:p w14:paraId="16F5FB1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83275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AE7E5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</w:t>
            </w:r>
          </w:p>
          <w:p w14:paraId="4231B96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83275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пожарной безопасности в муниципальном образовании</w:t>
            </w:r>
          </w:p>
        </w:tc>
      </w:tr>
      <w:tr w:rsidR="005E16F5" w:rsidRPr="00890242" w14:paraId="3A71AA9F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1AE229" w14:textId="7858542E" w:rsidR="005E16F5" w:rsidRPr="00890242" w:rsidRDefault="005E16F5" w:rsidP="005E16F5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30985" w14:textId="6FA270A1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13039" w14:textId="45C7BD82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53CCC1" w14:textId="1ABE0928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E2DDFB" w14:textId="077210B6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6AC62B" w14:textId="3DF7CD0A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6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412D40" w14:textId="6681D7F1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7</w:t>
            </w:r>
          </w:p>
        </w:tc>
      </w:tr>
      <w:tr w:rsidR="005E16F5" w:rsidRPr="00890242" w14:paraId="54BCF426" w14:textId="77777777" w:rsidTr="005E16F5">
        <w:trPr>
          <w:trHeight w:val="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76481F" w14:textId="77777777" w:rsidR="005E16F5" w:rsidRPr="00890242" w:rsidRDefault="005E16F5" w:rsidP="005E16F5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B9CE2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D924AB" w14:textId="77777777" w:rsidR="005E16F5" w:rsidRPr="005E16F5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0A25FEBE" w14:textId="07609981" w:rsidR="005E16F5" w:rsidRPr="00890242" w:rsidRDefault="005E16F5" w:rsidP="005E16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>Умские</w:t>
            </w:r>
            <w:proofErr w:type="spellEnd"/>
            <w:r w:rsidRPr="005E16F5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Дворы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AA7352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1708C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B7803F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BFCA34" w14:textId="77777777" w:rsidR="005E16F5" w:rsidRPr="00CD1FBC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5E16F5" w:rsidRPr="00890242" w14:paraId="6ECDB662" w14:textId="77777777" w:rsidTr="00DB571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FDC17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46D69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Устройство оповещения </w:t>
            </w:r>
          </w:p>
          <w:p w14:paraId="2CFB5604" w14:textId="00A3108A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01CB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F2B0062" w14:textId="77777777" w:rsidR="005E16F5" w:rsidRPr="009672D3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0FBA9043" w14:textId="77777777" w:rsidR="005E16F5" w:rsidRPr="009672D3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11FB45D" w14:textId="033D19F5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9672D3">
              <w:rPr>
                <w:rFonts w:ascii="Times New Roman" w:eastAsia="Calibri" w:hAnsi="Times New Roman" w:cs="Times New Roman"/>
                <w:sz w:val="20"/>
                <w:szCs w:val="16"/>
              </w:rPr>
              <w:t>Косилово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57369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71547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5DA5C5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Покрытие территории </w:t>
            </w:r>
          </w:p>
          <w:p w14:paraId="0A582288" w14:textId="2EAD24F3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9672D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91B43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 xml:space="preserve">Повышение уровня </w:t>
            </w:r>
          </w:p>
          <w:p w14:paraId="723177CC" w14:textId="57BAE48A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9672D3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пожарной безопасности в муниципальном образовании</w:t>
            </w:r>
          </w:p>
        </w:tc>
      </w:tr>
      <w:tr w:rsidR="005E16F5" w:rsidRPr="00890242" w14:paraId="0F2B4B7B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DE3129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0E2B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D7356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7290BA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2CB1187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</w:t>
            </w:r>
          </w:p>
          <w:p w14:paraId="2103ED9D" w14:textId="77777777" w:rsidR="005E16F5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образование</w:t>
            </w:r>
          </w:p>
          <w:p w14:paraId="2EBF60D9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EF3433D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Доброхотово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7764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30F95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D13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B68AB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  <w:tr w:rsidR="005E16F5" w:rsidRPr="00890242" w14:paraId="5EF1003F" w14:textId="77777777" w:rsidTr="00135858">
        <w:trPr>
          <w:trHeight w:val="16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FB5BC5" w14:textId="77777777" w:rsidR="005E16F5" w:rsidRPr="00890242" w:rsidRDefault="005E16F5" w:rsidP="00135858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FC3CE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</w:t>
            </w:r>
          </w:p>
          <w:p w14:paraId="52B852F0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29AC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0098D9A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Фатежский район,</w:t>
            </w:r>
          </w:p>
          <w:p w14:paraId="398A32B3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Верхнехотемльский</w:t>
            </w:r>
            <w:proofErr w:type="spellEnd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05C7CA48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Доброхотово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7EA0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AA98C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890242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73BDE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B5F4" w14:textId="77777777" w:rsidR="005E16F5" w:rsidRPr="00890242" w:rsidRDefault="005E16F5" w:rsidP="00135858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FBC">
              <w:rPr>
                <w:rFonts w:ascii="Times New Roman" w:eastAsia="Calibri" w:hAnsi="Times New Roman" w:cs="Times New Roman"/>
                <w:kern w:val="2"/>
                <w:sz w:val="20"/>
                <w:szCs w:val="20"/>
                <w14:ligatures w14:val="standardContextual"/>
              </w:rPr>
              <w:t>Повышение уровня пожарной безопасности в муниципальном образовании</w:t>
            </w:r>
          </w:p>
        </w:tc>
      </w:tr>
    </w:tbl>
    <w:p w14:paraId="184BDCFF" w14:textId="77777777" w:rsidR="005E16F5" w:rsidRDefault="005E16F5" w:rsidP="006E3D33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082C4B" w14:textId="1CE4D13B" w:rsidR="005E16F5" w:rsidRPr="006E3D33" w:rsidRDefault="005E16F5" w:rsidP="006E3D33">
      <w:pPr>
        <w:widowControl w:val="0"/>
        <w:suppressAutoHyphens/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E16F5" w:rsidRPr="006E3D33" w:rsidSect="00F24F6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6980DFE" w14:textId="77777777" w:rsidR="006E3D33" w:rsidRPr="006E3D33" w:rsidRDefault="006E3D33" w:rsidP="006E3D33">
      <w:pPr>
        <w:widowControl w:val="0"/>
        <w:suppressAutoHyphens/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 дополнить Картой территорий, подверженных риску возникновения чрезвычайных ситуаций природного и техногенного характера:</w:t>
      </w:r>
    </w:p>
    <w:p w14:paraId="025D8D76" w14:textId="77777777" w:rsidR="006E3D33" w:rsidRPr="006E3D33" w:rsidRDefault="006E3D33" w:rsidP="006E3D3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8EB7D3F" w14:textId="3CB02F76" w:rsidR="006E3D33" w:rsidRDefault="006E3D33" w:rsidP="00421FF2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3D33">
        <w:rPr>
          <w:rFonts w:ascii="Times New Roman" w:eastAsia="Calibri" w:hAnsi="Times New Roman" w:cs="Times New Roman"/>
          <w:sz w:val="28"/>
          <w:szCs w:val="28"/>
        </w:rPr>
        <w:t>«Карта территорий, подверженных риску возникновения чрезвычайных ситуаций природного и техногенного характера</w:t>
      </w:r>
    </w:p>
    <w:p w14:paraId="4E19A166" w14:textId="4851B699" w:rsidR="00421FF2" w:rsidRDefault="00421FF2" w:rsidP="00421FF2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D6DEAE" w14:textId="31E46A57" w:rsidR="00421FF2" w:rsidRPr="006E3D33" w:rsidRDefault="00421FF2" w:rsidP="00421FF2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97AD108" wp14:editId="3C80BD21">
            <wp:extent cx="5753100" cy="582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9F93" w14:textId="77777777" w:rsidR="006E3D33" w:rsidRPr="006E3D33" w:rsidRDefault="006E3D33" w:rsidP="006E3D3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D33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Pr="006E3D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6E3D33" w:rsidRPr="006E3D33" w:rsidSect="003414D8"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4C45F" w14:textId="77777777" w:rsidR="00BB7575" w:rsidRDefault="00BB7575" w:rsidP="003E1B03">
      <w:pPr>
        <w:spacing w:after="0" w:line="240" w:lineRule="auto"/>
      </w:pPr>
      <w:r>
        <w:separator/>
      </w:r>
    </w:p>
  </w:endnote>
  <w:endnote w:type="continuationSeparator" w:id="0">
    <w:p w14:paraId="7CB0C47B" w14:textId="77777777" w:rsidR="00BB7575" w:rsidRDefault="00BB7575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96777" w14:textId="77777777" w:rsidR="00BB7575" w:rsidRDefault="00BB7575" w:rsidP="003E1B03">
      <w:pPr>
        <w:spacing w:after="0" w:line="240" w:lineRule="auto"/>
      </w:pPr>
      <w:r>
        <w:separator/>
      </w:r>
    </w:p>
  </w:footnote>
  <w:footnote w:type="continuationSeparator" w:id="0">
    <w:p w14:paraId="7ACE538C" w14:textId="77777777" w:rsidR="00BB7575" w:rsidRDefault="00BB7575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18FE8CE" w14:textId="57EB5E9B" w:rsidR="00732362" w:rsidRPr="002501ED" w:rsidRDefault="0073236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095A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219251"/>
      <w:docPartObj>
        <w:docPartGallery w:val="Page Numbers (Top of Page)"/>
        <w:docPartUnique/>
      </w:docPartObj>
    </w:sdtPr>
    <w:sdtEndPr/>
    <w:sdtContent>
      <w:p w14:paraId="6D667B07" w14:textId="77777777" w:rsidR="006E3D33" w:rsidRDefault="006E3D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C5FA7"/>
    <w:multiLevelType w:val="hybridMultilevel"/>
    <w:tmpl w:val="9ABA73C0"/>
    <w:lvl w:ilvl="0" w:tplc="155820FE">
      <w:start w:val="1"/>
      <w:numFmt w:val="decimal"/>
      <w:lvlText w:val="%1."/>
      <w:lvlJc w:val="right"/>
      <w:pPr>
        <w:ind w:left="643" w:hanging="360"/>
      </w:pPr>
    </w:lvl>
    <w:lvl w:ilvl="1" w:tplc="2920341E">
      <w:start w:val="1"/>
      <w:numFmt w:val="lowerLetter"/>
      <w:lvlText w:val="%2."/>
      <w:lvlJc w:val="left"/>
      <w:pPr>
        <w:ind w:left="1222" w:hanging="360"/>
      </w:pPr>
    </w:lvl>
    <w:lvl w:ilvl="2" w:tplc="B34E2BB0">
      <w:start w:val="1"/>
      <w:numFmt w:val="lowerRoman"/>
      <w:lvlText w:val="%3."/>
      <w:lvlJc w:val="right"/>
      <w:pPr>
        <w:ind w:left="1942" w:hanging="180"/>
      </w:pPr>
    </w:lvl>
    <w:lvl w:ilvl="3" w:tplc="7AF2F6F0">
      <w:start w:val="1"/>
      <w:numFmt w:val="decimal"/>
      <w:lvlText w:val="%4."/>
      <w:lvlJc w:val="left"/>
      <w:pPr>
        <w:ind w:left="2662" w:hanging="360"/>
      </w:pPr>
    </w:lvl>
    <w:lvl w:ilvl="4" w:tplc="F040818E">
      <w:start w:val="1"/>
      <w:numFmt w:val="lowerLetter"/>
      <w:lvlText w:val="%5."/>
      <w:lvlJc w:val="left"/>
      <w:pPr>
        <w:ind w:left="3382" w:hanging="360"/>
      </w:pPr>
    </w:lvl>
    <w:lvl w:ilvl="5" w:tplc="B8CE6F98">
      <w:start w:val="1"/>
      <w:numFmt w:val="lowerRoman"/>
      <w:lvlText w:val="%6."/>
      <w:lvlJc w:val="right"/>
      <w:pPr>
        <w:ind w:left="4102" w:hanging="180"/>
      </w:pPr>
    </w:lvl>
    <w:lvl w:ilvl="6" w:tplc="7EF85780">
      <w:start w:val="1"/>
      <w:numFmt w:val="decimal"/>
      <w:lvlText w:val="%7."/>
      <w:lvlJc w:val="left"/>
      <w:pPr>
        <w:ind w:left="4822" w:hanging="360"/>
      </w:pPr>
    </w:lvl>
    <w:lvl w:ilvl="7" w:tplc="6610F0FC">
      <w:start w:val="1"/>
      <w:numFmt w:val="lowerLetter"/>
      <w:lvlText w:val="%8."/>
      <w:lvlJc w:val="left"/>
      <w:pPr>
        <w:ind w:left="5542" w:hanging="360"/>
      </w:pPr>
    </w:lvl>
    <w:lvl w:ilvl="8" w:tplc="7CEAC50C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69431C2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0028"/>
    <w:multiLevelType w:val="hybridMultilevel"/>
    <w:tmpl w:val="738A1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100381">
    <w:abstractNumId w:val="11"/>
  </w:num>
  <w:num w:numId="2" w16cid:durableId="2315499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8499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601057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755891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990705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784"/>
    <w:rsid w:val="00000222"/>
    <w:rsid w:val="000003CE"/>
    <w:rsid w:val="00002078"/>
    <w:rsid w:val="00002BCA"/>
    <w:rsid w:val="00002D66"/>
    <w:rsid w:val="00004647"/>
    <w:rsid w:val="00005129"/>
    <w:rsid w:val="00007E9F"/>
    <w:rsid w:val="00011997"/>
    <w:rsid w:val="00011E3E"/>
    <w:rsid w:val="00012302"/>
    <w:rsid w:val="00015CB1"/>
    <w:rsid w:val="000177F8"/>
    <w:rsid w:val="0002037D"/>
    <w:rsid w:val="00020947"/>
    <w:rsid w:val="00020A7D"/>
    <w:rsid w:val="00020DAA"/>
    <w:rsid w:val="000224AA"/>
    <w:rsid w:val="0002259B"/>
    <w:rsid w:val="000225F8"/>
    <w:rsid w:val="00023CD6"/>
    <w:rsid w:val="00024079"/>
    <w:rsid w:val="00024335"/>
    <w:rsid w:val="00026AB6"/>
    <w:rsid w:val="0002750E"/>
    <w:rsid w:val="00027A62"/>
    <w:rsid w:val="00032774"/>
    <w:rsid w:val="00033100"/>
    <w:rsid w:val="000342C3"/>
    <w:rsid w:val="00034738"/>
    <w:rsid w:val="000347A8"/>
    <w:rsid w:val="00035031"/>
    <w:rsid w:val="00035AF0"/>
    <w:rsid w:val="00036539"/>
    <w:rsid w:val="00036783"/>
    <w:rsid w:val="00036935"/>
    <w:rsid w:val="00041488"/>
    <w:rsid w:val="00042234"/>
    <w:rsid w:val="0004336C"/>
    <w:rsid w:val="000438CE"/>
    <w:rsid w:val="00045A01"/>
    <w:rsid w:val="00046490"/>
    <w:rsid w:val="00046985"/>
    <w:rsid w:val="00046E54"/>
    <w:rsid w:val="00051805"/>
    <w:rsid w:val="00052296"/>
    <w:rsid w:val="0005260F"/>
    <w:rsid w:val="00052C52"/>
    <w:rsid w:val="00053DE4"/>
    <w:rsid w:val="000544FF"/>
    <w:rsid w:val="0005509E"/>
    <w:rsid w:val="000550D3"/>
    <w:rsid w:val="0005617B"/>
    <w:rsid w:val="00056482"/>
    <w:rsid w:val="00057471"/>
    <w:rsid w:val="000618A9"/>
    <w:rsid w:val="00065486"/>
    <w:rsid w:val="000664FD"/>
    <w:rsid w:val="0006755D"/>
    <w:rsid w:val="00070F65"/>
    <w:rsid w:val="00071685"/>
    <w:rsid w:val="00072827"/>
    <w:rsid w:val="00073E52"/>
    <w:rsid w:val="00074155"/>
    <w:rsid w:val="000756DE"/>
    <w:rsid w:val="000778E5"/>
    <w:rsid w:val="0008326F"/>
    <w:rsid w:val="000913CE"/>
    <w:rsid w:val="00094A69"/>
    <w:rsid w:val="00094E7B"/>
    <w:rsid w:val="000976CE"/>
    <w:rsid w:val="000A04CC"/>
    <w:rsid w:val="000A13BC"/>
    <w:rsid w:val="000A2EF5"/>
    <w:rsid w:val="000A2F65"/>
    <w:rsid w:val="000A5614"/>
    <w:rsid w:val="000A57FA"/>
    <w:rsid w:val="000A7473"/>
    <w:rsid w:val="000A7552"/>
    <w:rsid w:val="000A78EE"/>
    <w:rsid w:val="000B0FD0"/>
    <w:rsid w:val="000B252E"/>
    <w:rsid w:val="000C14F8"/>
    <w:rsid w:val="000C33DB"/>
    <w:rsid w:val="000C3D62"/>
    <w:rsid w:val="000C3EF9"/>
    <w:rsid w:val="000C538B"/>
    <w:rsid w:val="000D1316"/>
    <w:rsid w:val="000D4A73"/>
    <w:rsid w:val="000D574F"/>
    <w:rsid w:val="000D69BD"/>
    <w:rsid w:val="000E0628"/>
    <w:rsid w:val="000E1C5E"/>
    <w:rsid w:val="000E2575"/>
    <w:rsid w:val="000E2EE2"/>
    <w:rsid w:val="000E35BB"/>
    <w:rsid w:val="000E4FF3"/>
    <w:rsid w:val="000E509C"/>
    <w:rsid w:val="000E5E45"/>
    <w:rsid w:val="000E7487"/>
    <w:rsid w:val="000F15F5"/>
    <w:rsid w:val="000F191D"/>
    <w:rsid w:val="000F429B"/>
    <w:rsid w:val="000F44E1"/>
    <w:rsid w:val="000F62FD"/>
    <w:rsid w:val="001000C6"/>
    <w:rsid w:val="00103683"/>
    <w:rsid w:val="00104923"/>
    <w:rsid w:val="00106ACD"/>
    <w:rsid w:val="001074CD"/>
    <w:rsid w:val="00111598"/>
    <w:rsid w:val="00112822"/>
    <w:rsid w:val="00112D47"/>
    <w:rsid w:val="001131CA"/>
    <w:rsid w:val="00114C67"/>
    <w:rsid w:val="0011608E"/>
    <w:rsid w:val="0011695E"/>
    <w:rsid w:val="00121B75"/>
    <w:rsid w:val="00122748"/>
    <w:rsid w:val="001230E4"/>
    <w:rsid w:val="00125039"/>
    <w:rsid w:val="00125154"/>
    <w:rsid w:val="001268E0"/>
    <w:rsid w:val="00127E64"/>
    <w:rsid w:val="00130611"/>
    <w:rsid w:val="00132109"/>
    <w:rsid w:val="00134EF0"/>
    <w:rsid w:val="0013582F"/>
    <w:rsid w:val="001366EA"/>
    <w:rsid w:val="00141579"/>
    <w:rsid w:val="00142443"/>
    <w:rsid w:val="0014351D"/>
    <w:rsid w:val="0014525C"/>
    <w:rsid w:val="001458E9"/>
    <w:rsid w:val="00146E18"/>
    <w:rsid w:val="001475DF"/>
    <w:rsid w:val="0015130A"/>
    <w:rsid w:val="00151370"/>
    <w:rsid w:val="00152666"/>
    <w:rsid w:val="00154B6F"/>
    <w:rsid w:val="00155E3D"/>
    <w:rsid w:val="00156581"/>
    <w:rsid w:val="001568B3"/>
    <w:rsid w:val="0016103D"/>
    <w:rsid w:val="00161385"/>
    <w:rsid w:val="00163428"/>
    <w:rsid w:val="00164169"/>
    <w:rsid w:val="001641C5"/>
    <w:rsid w:val="0016493D"/>
    <w:rsid w:val="001670A3"/>
    <w:rsid w:val="00167632"/>
    <w:rsid w:val="001732FE"/>
    <w:rsid w:val="00174765"/>
    <w:rsid w:val="00174E6E"/>
    <w:rsid w:val="00175A64"/>
    <w:rsid w:val="00175B3C"/>
    <w:rsid w:val="00175E47"/>
    <w:rsid w:val="00183C4E"/>
    <w:rsid w:val="00184E3E"/>
    <w:rsid w:val="001860FB"/>
    <w:rsid w:val="001874D4"/>
    <w:rsid w:val="0018792F"/>
    <w:rsid w:val="0019094A"/>
    <w:rsid w:val="00191346"/>
    <w:rsid w:val="001931F7"/>
    <w:rsid w:val="001952B5"/>
    <w:rsid w:val="00195C21"/>
    <w:rsid w:val="00196030"/>
    <w:rsid w:val="001A01EC"/>
    <w:rsid w:val="001A13CE"/>
    <w:rsid w:val="001A678D"/>
    <w:rsid w:val="001A6DCB"/>
    <w:rsid w:val="001B18A3"/>
    <w:rsid w:val="001B272D"/>
    <w:rsid w:val="001B2BD6"/>
    <w:rsid w:val="001B542F"/>
    <w:rsid w:val="001B5569"/>
    <w:rsid w:val="001B5997"/>
    <w:rsid w:val="001B5F3C"/>
    <w:rsid w:val="001B6D59"/>
    <w:rsid w:val="001B7A17"/>
    <w:rsid w:val="001C01B0"/>
    <w:rsid w:val="001C1B7A"/>
    <w:rsid w:val="001C1C66"/>
    <w:rsid w:val="001C36C0"/>
    <w:rsid w:val="001C5236"/>
    <w:rsid w:val="001D22A5"/>
    <w:rsid w:val="001D2C35"/>
    <w:rsid w:val="001D5D23"/>
    <w:rsid w:val="001E16D8"/>
    <w:rsid w:val="001E29BC"/>
    <w:rsid w:val="001E462B"/>
    <w:rsid w:val="001E668B"/>
    <w:rsid w:val="001E6CF7"/>
    <w:rsid w:val="001E7A4D"/>
    <w:rsid w:val="001E7FFC"/>
    <w:rsid w:val="001F00D5"/>
    <w:rsid w:val="001F2634"/>
    <w:rsid w:val="001F370D"/>
    <w:rsid w:val="001F3C79"/>
    <w:rsid w:val="001F6C5F"/>
    <w:rsid w:val="00201354"/>
    <w:rsid w:val="0020190E"/>
    <w:rsid w:val="0020475C"/>
    <w:rsid w:val="0020489F"/>
    <w:rsid w:val="00204E04"/>
    <w:rsid w:val="00206DC3"/>
    <w:rsid w:val="00210847"/>
    <w:rsid w:val="0021172A"/>
    <w:rsid w:val="002117C7"/>
    <w:rsid w:val="00211A81"/>
    <w:rsid w:val="00214BFF"/>
    <w:rsid w:val="00215DEC"/>
    <w:rsid w:val="00215F0D"/>
    <w:rsid w:val="002162F1"/>
    <w:rsid w:val="00216CD3"/>
    <w:rsid w:val="002171C8"/>
    <w:rsid w:val="00221134"/>
    <w:rsid w:val="00221CF0"/>
    <w:rsid w:val="0022487C"/>
    <w:rsid w:val="002253DF"/>
    <w:rsid w:val="00225E9D"/>
    <w:rsid w:val="002262AB"/>
    <w:rsid w:val="002266BD"/>
    <w:rsid w:val="002304D6"/>
    <w:rsid w:val="002311F1"/>
    <w:rsid w:val="00232D95"/>
    <w:rsid w:val="00236B62"/>
    <w:rsid w:val="0023773F"/>
    <w:rsid w:val="00240E88"/>
    <w:rsid w:val="00240F47"/>
    <w:rsid w:val="002415E6"/>
    <w:rsid w:val="002421AB"/>
    <w:rsid w:val="00243D4C"/>
    <w:rsid w:val="002501ED"/>
    <w:rsid w:val="002509E5"/>
    <w:rsid w:val="00251FE4"/>
    <w:rsid w:val="00255214"/>
    <w:rsid w:val="00260236"/>
    <w:rsid w:val="00260A84"/>
    <w:rsid w:val="002611D2"/>
    <w:rsid w:val="002620A8"/>
    <w:rsid w:val="00262CF3"/>
    <w:rsid w:val="00263792"/>
    <w:rsid w:val="00267494"/>
    <w:rsid w:val="00267E41"/>
    <w:rsid w:val="002707AF"/>
    <w:rsid w:val="00270B47"/>
    <w:rsid w:val="00271B29"/>
    <w:rsid w:val="00274B81"/>
    <w:rsid w:val="0027521E"/>
    <w:rsid w:val="002754B7"/>
    <w:rsid w:val="00277CCD"/>
    <w:rsid w:val="00280293"/>
    <w:rsid w:val="00282C7F"/>
    <w:rsid w:val="00283BA6"/>
    <w:rsid w:val="002843AA"/>
    <w:rsid w:val="00287B68"/>
    <w:rsid w:val="00291992"/>
    <w:rsid w:val="00291C56"/>
    <w:rsid w:val="002926E9"/>
    <w:rsid w:val="00292C46"/>
    <w:rsid w:val="002963B3"/>
    <w:rsid w:val="00297160"/>
    <w:rsid w:val="00297D6B"/>
    <w:rsid w:val="002A02B8"/>
    <w:rsid w:val="002A38B0"/>
    <w:rsid w:val="002A6144"/>
    <w:rsid w:val="002A6242"/>
    <w:rsid w:val="002B037D"/>
    <w:rsid w:val="002B0623"/>
    <w:rsid w:val="002B1E70"/>
    <w:rsid w:val="002B4E71"/>
    <w:rsid w:val="002B6FD4"/>
    <w:rsid w:val="002C0453"/>
    <w:rsid w:val="002C08CE"/>
    <w:rsid w:val="002C23A2"/>
    <w:rsid w:val="002C3174"/>
    <w:rsid w:val="002D04AF"/>
    <w:rsid w:val="002D1153"/>
    <w:rsid w:val="002D2389"/>
    <w:rsid w:val="002D3588"/>
    <w:rsid w:val="002D57BA"/>
    <w:rsid w:val="002D6D9D"/>
    <w:rsid w:val="002D6E87"/>
    <w:rsid w:val="002E1326"/>
    <w:rsid w:val="002E2018"/>
    <w:rsid w:val="002E3E04"/>
    <w:rsid w:val="002E42AC"/>
    <w:rsid w:val="002E4631"/>
    <w:rsid w:val="002E4A23"/>
    <w:rsid w:val="002E7A64"/>
    <w:rsid w:val="002F2405"/>
    <w:rsid w:val="002F2894"/>
    <w:rsid w:val="002F3577"/>
    <w:rsid w:val="002F4506"/>
    <w:rsid w:val="002F4CF9"/>
    <w:rsid w:val="002F677E"/>
    <w:rsid w:val="002F67DB"/>
    <w:rsid w:val="003047D7"/>
    <w:rsid w:val="00304C4F"/>
    <w:rsid w:val="00305E76"/>
    <w:rsid w:val="00311101"/>
    <w:rsid w:val="0031348A"/>
    <w:rsid w:val="003147BB"/>
    <w:rsid w:val="003158CD"/>
    <w:rsid w:val="003220D3"/>
    <w:rsid w:val="003221AF"/>
    <w:rsid w:val="00322C97"/>
    <w:rsid w:val="00326003"/>
    <w:rsid w:val="00327B48"/>
    <w:rsid w:val="003301B8"/>
    <w:rsid w:val="00330629"/>
    <w:rsid w:val="003341AA"/>
    <w:rsid w:val="003342D9"/>
    <w:rsid w:val="003348A5"/>
    <w:rsid w:val="00334A47"/>
    <w:rsid w:val="003364B4"/>
    <w:rsid w:val="0033767D"/>
    <w:rsid w:val="00337E4C"/>
    <w:rsid w:val="003414D8"/>
    <w:rsid w:val="00345BB9"/>
    <w:rsid w:val="00345C47"/>
    <w:rsid w:val="00347E0A"/>
    <w:rsid w:val="00350BA9"/>
    <w:rsid w:val="00351590"/>
    <w:rsid w:val="0035682D"/>
    <w:rsid w:val="00356A62"/>
    <w:rsid w:val="003605DA"/>
    <w:rsid w:val="00360DB1"/>
    <w:rsid w:val="00361675"/>
    <w:rsid w:val="0036238D"/>
    <w:rsid w:val="00363322"/>
    <w:rsid w:val="00363AD3"/>
    <w:rsid w:val="00363AE9"/>
    <w:rsid w:val="00370D7C"/>
    <w:rsid w:val="00372B0D"/>
    <w:rsid w:val="00373DBD"/>
    <w:rsid w:val="0037498F"/>
    <w:rsid w:val="00374E7B"/>
    <w:rsid w:val="00377B59"/>
    <w:rsid w:val="0038092C"/>
    <w:rsid w:val="00382DA1"/>
    <w:rsid w:val="003866BB"/>
    <w:rsid w:val="00386BAC"/>
    <w:rsid w:val="00386C98"/>
    <w:rsid w:val="00395329"/>
    <w:rsid w:val="00396655"/>
    <w:rsid w:val="0039746C"/>
    <w:rsid w:val="00397C4F"/>
    <w:rsid w:val="003A1529"/>
    <w:rsid w:val="003A6CD6"/>
    <w:rsid w:val="003B0D3F"/>
    <w:rsid w:val="003B23DE"/>
    <w:rsid w:val="003B4354"/>
    <w:rsid w:val="003B492A"/>
    <w:rsid w:val="003B7103"/>
    <w:rsid w:val="003C2766"/>
    <w:rsid w:val="003C2783"/>
    <w:rsid w:val="003C3284"/>
    <w:rsid w:val="003C59D1"/>
    <w:rsid w:val="003C64E2"/>
    <w:rsid w:val="003C6BE9"/>
    <w:rsid w:val="003C6DB3"/>
    <w:rsid w:val="003D12A1"/>
    <w:rsid w:val="003D2B08"/>
    <w:rsid w:val="003D3430"/>
    <w:rsid w:val="003D47D1"/>
    <w:rsid w:val="003D6574"/>
    <w:rsid w:val="003E0E4F"/>
    <w:rsid w:val="003E1821"/>
    <w:rsid w:val="003E1B03"/>
    <w:rsid w:val="003E2806"/>
    <w:rsid w:val="003E3AAF"/>
    <w:rsid w:val="003E3E92"/>
    <w:rsid w:val="003E4785"/>
    <w:rsid w:val="003E668D"/>
    <w:rsid w:val="003E75DC"/>
    <w:rsid w:val="003F02B2"/>
    <w:rsid w:val="003F17AB"/>
    <w:rsid w:val="003F2AC2"/>
    <w:rsid w:val="003F34AC"/>
    <w:rsid w:val="003F53CF"/>
    <w:rsid w:val="003F6D4D"/>
    <w:rsid w:val="00400849"/>
    <w:rsid w:val="004042C6"/>
    <w:rsid w:val="004074DC"/>
    <w:rsid w:val="00407B12"/>
    <w:rsid w:val="004106F6"/>
    <w:rsid w:val="0041135B"/>
    <w:rsid w:val="004116DE"/>
    <w:rsid w:val="004120FC"/>
    <w:rsid w:val="00416742"/>
    <w:rsid w:val="00416895"/>
    <w:rsid w:val="004169DD"/>
    <w:rsid w:val="0041740D"/>
    <w:rsid w:val="00420304"/>
    <w:rsid w:val="00420320"/>
    <w:rsid w:val="00421FF2"/>
    <w:rsid w:val="004226C4"/>
    <w:rsid w:val="00422CA4"/>
    <w:rsid w:val="004235AC"/>
    <w:rsid w:val="00423D80"/>
    <w:rsid w:val="00424C5F"/>
    <w:rsid w:val="0042513E"/>
    <w:rsid w:val="004255E9"/>
    <w:rsid w:val="00426EA5"/>
    <w:rsid w:val="004303AD"/>
    <w:rsid w:val="004310F9"/>
    <w:rsid w:val="00433375"/>
    <w:rsid w:val="00433DD5"/>
    <w:rsid w:val="00434146"/>
    <w:rsid w:val="00434557"/>
    <w:rsid w:val="00435385"/>
    <w:rsid w:val="004419FD"/>
    <w:rsid w:val="0044421E"/>
    <w:rsid w:val="00447188"/>
    <w:rsid w:val="004475E5"/>
    <w:rsid w:val="004475F7"/>
    <w:rsid w:val="004520D4"/>
    <w:rsid w:val="0045482E"/>
    <w:rsid w:val="0046161A"/>
    <w:rsid w:val="00463DF8"/>
    <w:rsid w:val="004669F4"/>
    <w:rsid w:val="004676CC"/>
    <w:rsid w:val="00470085"/>
    <w:rsid w:val="0047074A"/>
    <w:rsid w:val="00470D5F"/>
    <w:rsid w:val="00471739"/>
    <w:rsid w:val="00472D9A"/>
    <w:rsid w:val="004734A9"/>
    <w:rsid w:val="00475139"/>
    <w:rsid w:val="0047772B"/>
    <w:rsid w:val="0048031E"/>
    <w:rsid w:val="00484B84"/>
    <w:rsid w:val="00492990"/>
    <w:rsid w:val="00492EBC"/>
    <w:rsid w:val="00493969"/>
    <w:rsid w:val="004944BF"/>
    <w:rsid w:val="00494A72"/>
    <w:rsid w:val="00494DF7"/>
    <w:rsid w:val="00495041"/>
    <w:rsid w:val="0049576D"/>
    <w:rsid w:val="004A0A5C"/>
    <w:rsid w:val="004A509D"/>
    <w:rsid w:val="004A6B7B"/>
    <w:rsid w:val="004A6D47"/>
    <w:rsid w:val="004A72F7"/>
    <w:rsid w:val="004B1319"/>
    <w:rsid w:val="004B1746"/>
    <w:rsid w:val="004B51BC"/>
    <w:rsid w:val="004B6754"/>
    <w:rsid w:val="004B6D95"/>
    <w:rsid w:val="004C0AC6"/>
    <w:rsid w:val="004C1556"/>
    <w:rsid w:val="004C4396"/>
    <w:rsid w:val="004C46C5"/>
    <w:rsid w:val="004C5206"/>
    <w:rsid w:val="004C671F"/>
    <w:rsid w:val="004D0897"/>
    <w:rsid w:val="004E2E0C"/>
    <w:rsid w:val="004E3589"/>
    <w:rsid w:val="004E4AEF"/>
    <w:rsid w:val="004F05E8"/>
    <w:rsid w:val="004F1711"/>
    <w:rsid w:val="004F2B4E"/>
    <w:rsid w:val="004F3DE3"/>
    <w:rsid w:val="004F5895"/>
    <w:rsid w:val="004F7D63"/>
    <w:rsid w:val="004F7E44"/>
    <w:rsid w:val="004F7E4A"/>
    <w:rsid w:val="00501A7C"/>
    <w:rsid w:val="005023F0"/>
    <w:rsid w:val="00502F57"/>
    <w:rsid w:val="005033CC"/>
    <w:rsid w:val="00506715"/>
    <w:rsid w:val="00510789"/>
    <w:rsid w:val="00512167"/>
    <w:rsid w:val="00512DDA"/>
    <w:rsid w:val="00514C90"/>
    <w:rsid w:val="00514D1A"/>
    <w:rsid w:val="00516C78"/>
    <w:rsid w:val="005175EF"/>
    <w:rsid w:val="00522BCE"/>
    <w:rsid w:val="005260B5"/>
    <w:rsid w:val="005260D0"/>
    <w:rsid w:val="00526AB6"/>
    <w:rsid w:val="00526D9E"/>
    <w:rsid w:val="0053031F"/>
    <w:rsid w:val="00531907"/>
    <w:rsid w:val="00531FBC"/>
    <w:rsid w:val="00532C03"/>
    <w:rsid w:val="005330D4"/>
    <w:rsid w:val="0053348A"/>
    <w:rsid w:val="00533F8F"/>
    <w:rsid w:val="00534156"/>
    <w:rsid w:val="00535C62"/>
    <w:rsid w:val="00536045"/>
    <w:rsid w:val="00542D0A"/>
    <w:rsid w:val="005447C4"/>
    <w:rsid w:val="005456AB"/>
    <w:rsid w:val="00551A22"/>
    <w:rsid w:val="00552CA6"/>
    <w:rsid w:val="005535FA"/>
    <w:rsid w:val="0055564E"/>
    <w:rsid w:val="00556581"/>
    <w:rsid w:val="00562746"/>
    <w:rsid w:val="00564CE6"/>
    <w:rsid w:val="00564FD6"/>
    <w:rsid w:val="00572E44"/>
    <w:rsid w:val="00574B90"/>
    <w:rsid w:val="00575FFE"/>
    <w:rsid w:val="00580E7F"/>
    <w:rsid w:val="0058297D"/>
    <w:rsid w:val="005833C2"/>
    <w:rsid w:val="0058341C"/>
    <w:rsid w:val="0058364F"/>
    <w:rsid w:val="00583D81"/>
    <w:rsid w:val="00584FBC"/>
    <w:rsid w:val="00584FF5"/>
    <w:rsid w:val="00586255"/>
    <w:rsid w:val="0059053F"/>
    <w:rsid w:val="005929BC"/>
    <w:rsid w:val="00594611"/>
    <w:rsid w:val="005962DE"/>
    <w:rsid w:val="0059733C"/>
    <w:rsid w:val="005A0591"/>
    <w:rsid w:val="005A060B"/>
    <w:rsid w:val="005A0E08"/>
    <w:rsid w:val="005A4D22"/>
    <w:rsid w:val="005B0F86"/>
    <w:rsid w:val="005B1BC4"/>
    <w:rsid w:val="005B38D9"/>
    <w:rsid w:val="005B4DBD"/>
    <w:rsid w:val="005B6531"/>
    <w:rsid w:val="005B7644"/>
    <w:rsid w:val="005B7D78"/>
    <w:rsid w:val="005C34AE"/>
    <w:rsid w:val="005C4E69"/>
    <w:rsid w:val="005C53EC"/>
    <w:rsid w:val="005C7C33"/>
    <w:rsid w:val="005D098A"/>
    <w:rsid w:val="005D13F7"/>
    <w:rsid w:val="005D38B6"/>
    <w:rsid w:val="005D3C90"/>
    <w:rsid w:val="005D5586"/>
    <w:rsid w:val="005E16F5"/>
    <w:rsid w:val="005E2F91"/>
    <w:rsid w:val="005E64F9"/>
    <w:rsid w:val="005F0594"/>
    <w:rsid w:val="005F1D10"/>
    <w:rsid w:val="005F4E6B"/>
    <w:rsid w:val="005F7D24"/>
    <w:rsid w:val="0060077F"/>
    <w:rsid w:val="00600EA6"/>
    <w:rsid w:val="00601449"/>
    <w:rsid w:val="00601B36"/>
    <w:rsid w:val="00605DAF"/>
    <w:rsid w:val="00606FF9"/>
    <w:rsid w:val="00610969"/>
    <w:rsid w:val="0061101F"/>
    <w:rsid w:val="0061125F"/>
    <w:rsid w:val="00611919"/>
    <w:rsid w:val="00612883"/>
    <w:rsid w:val="0061452E"/>
    <w:rsid w:val="00620854"/>
    <w:rsid w:val="00620A70"/>
    <w:rsid w:val="00623AA9"/>
    <w:rsid w:val="00624A35"/>
    <w:rsid w:val="00630812"/>
    <w:rsid w:val="00632262"/>
    <w:rsid w:val="00632473"/>
    <w:rsid w:val="006326F4"/>
    <w:rsid w:val="00632B00"/>
    <w:rsid w:val="00633981"/>
    <w:rsid w:val="006347B4"/>
    <w:rsid w:val="00635A05"/>
    <w:rsid w:val="00641E55"/>
    <w:rsid w:val="00642EDA"/>
    <w:rsid w:val="00643D50"/>
    <w:rsid w:val="00644D73"/>
    <w:rsid w:val="006457AE"/>
    <w:rsid w:val="00645F52"/>
    <w:rsid w:val="006519F4"/>
    <w:rsid w:val="00653B02"/>
    <w:rsid w:val="0065736E"/>
    <w:rsid w:val="0065786C"/>
    <w:rsid w:val="006579DC"/>
    <w:rsid w:val="006613AD"/>
    <w:rsid w:val="00666D04"/>
    <w:rsid w:val="00666D30"/>
    <w:rsid w:val="00667FEF"/>
    <w:rsid w:val="00671785"/>
    <w:rsid w:val="00671E0C"/>
    <w:rsid w:val="00674214"/>
    <w:rsid w:val="00675067"/>
    <w:rsid w:val="006760EC"/>
    <w:rsid w:val="00677B35"/>
    <w:rsid w:val="00680D99"/>
    <w:rsid w:val="00681D4A"/>
    <w:rsid w:val="00683220"/>
    <w:rsid w:val="00684849"/>
    <w:rsid w:val="0068531D"/>
    <w:rsid w:val="006855FB"/>
    <w:rsid w:val="00685C10"/>
    <w:rsid w:val="006868C0"/>
    <w:rsid w:val="00687829"/>
    <w:rsid w:val="00687F08"/>
    <w:rsid w:val="00691B0A"/>
    <w:rsid w:val="00694667"/>
    <w:rsid w:val="0069678A"/>
    <w:rsid w:val="00697049"/>
    <w:rsid w:val="006A2849"/>
    <w:rsid w:val="006A48EB"/>
    <w:rsid w:val="006A6676"/>
    <w:rsid w:val="006A69CC"/>
    <w:rsid w:val="006A757D"/>
    <w:rsid w:val="006A759D"/>
    <w:rsid w:val="006A7CB4"/>
    <w:rsid w:val="006B05E2"/>
    <w:rsid w:val="006B0809"/>
    <w:rsid w:val="006B3B93"/>
    <w:rsid w:val="006B4DB8"/>
    <w:rsid w:val="006B594A"/>
    <w:rsid w:val="006C03B7"/>
    <w:rsid w:val="006C2202"/>
    <w:rsid w:val="006C697D"/>
    <w:rsid w:val="006C6BED"/>
    <w:rsid w:val="006D1CF6"/>
    <w:rsid w:val="006D3AF9"/>
    <w:rsid w:val="006D434C"/>
    <w:rsid w:val="006D4EC8"/>
    <w:rsid w:val="006D5E08"/>
    <w:rsid w:val="006E1430"/>
    <w:rsid w:val="006E3D33"/>
    <w:rsid w:val="006E60D2"/>
    <w:rsid w:val="006E6137"/>
    <w:rsid w:val="006E62DA"/>
    <w:rsid w:val="006E77FF"/>
    <w:rsid w:val="006F06EC"/>
    <w:rsid w:val="006F0BBA"/>
    <w:rsid w:val="006F3EC7"/>
    <w:rsid w:val="006F65A2"/>
    <w:rsid w:val="006F7F94"/>
    <w:rsid w:val="007015D3"/>
    <w:rsid w:val="00701FB9"/>
    <w:rsid w:val="00702BB2"/>
    <w:rsid w:val="0070340D"/>
    <w:rsid w:val="00711ACA"/>
    <w:rsid w:val="00711E4F"/>
    <w:rsid w:val="00712757"/>
    <w:rsid w:val="00713F89"/>
    <w:rsid w:val="00716BF0"/>
    <w:rsid w:val="00717213"/>
    <w:rsid w:val="00717E45"/>
    <w:rsid w:val="00724179"/>
    <w:rsid w:val="00725342"/>
    <w:rsid w:val="00726DF0"/>
    <w:rsid w:val="007272D0"/>
    <w:rsid w:val="0072739E"/>
    <w:rsid w:val="00730022"/>
    <w:rsid w:val="007321E0"/>
    <w:rsid w:val="00732362"/>
    <w:rsid w:val="00734FFB"/>
    <w:rsid w:val="0073643C"/>
    <w:rsid w:val="00737CF9"/>
    <w:rsid w:val="00742D66"/>
    <w:rsid w:val="00747944"/>
    <w:rsid w:val="007521F3"/>
    <w:rsid w:val="00753AFF"/>
    <w:rsid w:val="0075561D"/>
    <w:rsid w:val="00755EC4"/>
    <w:rsid w:val="00755EF8"/>
    <w:rsid w:val="007560BD"/>
    <w:rsid w:val="00760758"/>
    <w:rsid w:val="00760F79"/>
    <w:rsid w:val="00761A31"/>
    <w:rsid w:val="00762374"/>
    <w:rsid w:val="00762EA2"/>
    <w:rsid w:val="00762ECF"/>
    <w:rsid w:val="00765FAA"/>
    <w:rsid w:val="00766E3B"/>
    <w:rsid w:val="0076783C"/>
    <w:rsid w:val="007730A8"/>
    <w:rsid w:val="00773EAE"/>
    <w:rsid w:val="00774FF9"/>
    <w:rsid w:val="00775063"/>
    <w:rsid w:val="00780079"/>
    <w:rsid w:val="00781392"/>
    <w:rsid w:val="007825E6"/>
    <w:rsid w:val="00784497"/>
    <w:rsid w:val="0078463A"/>
    <w:rsid w:val="00785201"/>
    <w:rsid w:val="007879F6"/>
    <w:rsid w:val="0079020D"/>
    <w:rsid w:val="00790B80"/>
    <w:rsid w:val="0079167B"/>
    <w:rsid w:val="00791FD7"/>
    <w:rsid w:val="007920E8"/>
    <w:rsid w:val="00792E77"/>
    <w:rsid w:val="00793083"/>
    <w:rsid w:val="007932B6"/>
    <w:rsid w:val="0079468F"/>
    <w:rsid w:val="00794FDA"/>
    <w:rsid w:val="00795045"/>
    <w:rsid w:val="00796459"/>
    <w:rsid w:val="00796700"/>
    <w:rsid w:val="0079776F"/>
    <w:rsid w:val="007A556E"/>
    <w:rsid w:val="007B0211"/>
    <w:rsid w:val="007B04F4"/>
    <w:rsid w:val="007B09C0"/>
    <w:rsid w:val="007B1128"/>
    <w:rsid w:val="007B1B86"/>
    <w:rsid w:val="007B307E"/>
    <w:rsid w:val="007B47E6"/>
    <w:rsid w:val="007B4E1D"/>
    <w:rsid w:val="007B6301"/>
    <w:rsid w:val="007B6D07"/>
    <w:rsid w:val="007B7544"/>
    <w:rsid w:val="007C0EAA"/>
    <w:rsid w:val="007C1D92"/>
    <w:rsid w:val="007C2A30"/>
    <w:rsid w:val="007C66D2"/>
    <w:rsid w:val="007C6DDD"/>
    <w:rsid w:val="007D0653"/>
    <w:rsid w:val="007D1FB3"/>
    <w:rsid w:val="007D5386"/>
    <w:rsid w:val="007D5442"/>
    <w:rsid w:val="007D5510"/>
    <w:rsid w:val="007D59B4"/>
    <w:rsid w:val="007D733C"/>
    <w:rsid w:val="007E07A1"/>
    <w:rsid w:val="007E193E"/>
    <w:rsid w:val="007E3151"/>
    <w:rsid w:val="007E5340"/>
    <w:rsid w:val="007F3025"/>
    <w:rsid w:val="007F413A"/>
    <w:rsid w:val="007F48B1"/>
    <w:rsid w:val="007F5CDF"/>
    <w:rsid w:val="008019F0"/>
    <w:rsid w:val="00802AE1"/>
    <w:rsid w:val="008039DD"/>
    <w:rsid w:val="00803A0C"/>
    <w:rsid w:val="00803F75"/>
    <w:rsid w:val="00804AC9"/>
    <w:rsid w:val="008134CC"/>
    <w:rsid w:val="0082024E"/>
    <w:rsid w:val="0082167D"/>
    <w:rsid w:val="0082184D"/>
    <w:rsid w:val="00821AF7"/>
    <w:rsid w:val="00822EE2"/>
    <w:rsid w:val="00824211"/>
    <w:rsid w:val="00824E72"/>
    <w:rsid w:val="008258CD"/>
    <w:rsid w:val="008259A0"/>
    <w:rsid w:val="0082606D"/>
    <w:rsid w:val="00827D94"/>
    <w:rsid w:val="0083558D"/>
    <w:rsid w:val="00836F5D"/>
    <w:rsid w:val="008410AB"/>
    <w:rsid w:val="00842486"/>
    <w:rsid w:val="00843572"/>
    <w:rsid w:val="0084676D"/>
    <w:rsid w:val="00846ACF"/>
    <w:rsid w:val="00846B9E"/>
    <w:rsid w:val="008472B1"/>
    <w:rsid w:val="00847AFE"/>
    <w:rsid w:val="008515E2"/>
    <w:rsid w:val="00851A94"/>
    <w:rsid w:val="00851CE7"/>
    <w:rsid w:val="00853C40"/>
    <w:rsid w:val="00853D4C"/>
    <w:rsid w:val="00853F51"/>
    <w:rsid w:val="00855594"/>
    <w:rsid w:val="008568E6"/>
    <w:rsid w:val="00860D1B"/>
    <w:rsid w:val="00860E30"/>
    <w:rsid w:val="0086524A"/>
    <w:rsid w:val="00870E98"/>
    <w:rsid w:val="00871FA8"/>
    <w:rsid w:val="00872D4A"/>
    <w:rsid w:val="0087439C"/>
    <w:rsid w:val="00874B18"/>
    <w:rsid w:val="00875165"/>
    <w:rsid w:val="008776A1"/>
    <w:rsid w:val="00881073"/>
    <w:rsid w:val="00881420"/>
    <w:rsid w:val="00883432"/>
    <w:rsid w:val="00885D50"/>
    <w:rsid w:val="00886236"/>
    <w:rsid w:val="00887C4D"/>
    <w:rsid w:val="00890063"/>
    <w:rsid w:val="00890242"/>
    <w:rsid w:val="008913E5"/>
    <w:rsid w:val="008918E2"/>
    <w:rsid w:val="00891B64"/>
    <w:rsid w:val="00891FB6"/>
    <w:rsid w:val="00892377"/>
    <w:rsid w:val="0089275D"/>
    <w:rsid w:val="00893380"/>
    <w:rsid w:val="008961A7"/>
    <w:rsid w:val="00896916"/>
    <w:rsid w:val="008A0A0F"/>
    <w:rsid w:val="008A28F7"/>
    <w:rsid w:val="008A4E04"/>
    <w:rsid w:val="008A74E6"/>
    <w:rsid w:val="008A7824"/>
    <w:rsid w:val="008B095F"/>
    <w:rsid w:val="008B150A"/>
    <w:rsid w:val="008B18B2"/>
    <w:rsid w:val="008B1E54"/>
    <w:rsid w:val="008B2509"/>
    <w:rsid w:val="008B7814"/>
    <w:rsid w:val="008C059C"/>
    <w:rsid w:val="008C0C74"/>
    <w:rsid w:val="008C2760"/>
    <w:rsid w:val="008C3752"/>
    <w:rsid w:val="008C412A"/>
    <w:rsid w:val="008C6518"/>
    <w:rsid w:val="008C752F"/>
    <w:rsid w:val="008C7C2D"/>
    <w:rsid w:val="008D2FF9"/>
    <w:rsid w:val="008D3999"/>
    <w:rsid w:val="008D4911"/>
    <w:rsid w:val="008D5275"/>
    <w:rsid w:val="008E078D"/>
    <w:rsid w:val="008E155D"/>
    <w:rsid w:val="008E2437"/>
    <w:rsid w:val="008E505A"/>
    <w:rsid w:val="008E6431"/>
    <w:rsid w:val="008F227A"/>
    <w:rsid w:val="008F2C8D"/>
    <w:rsid w:val="008F302C"/>
    <w:rsid w:val="008F326A"/>
    <w:rsid w:val="008F609B"/>
    <w:rsid w:val="008F6783"/>
    <w:rsid w:val="008F6CF5"/>
    <w:rsid w:val="0090150A"/>
    <w:rsid w:val="009015D5"/>
    <w:rsid w:val="00905DB4"/>
    <w:rsid w:val="009076F0"/>
    <w:rsid w:val="00910467"/>
    <w:rsid w:val="00912404"/>
    <w:rsid w:val="009152BD"/>
    <w:rsid w:val="00915678"/>
    <w:rsid w:val="00916D0E"/>
    <w:rsid w:val="009226F2"/>
    <w:rsid w:val="009227E8"/>
    <w:rsid w:val="00922C05"/>
    <w:rsid w:val="00923513"/>
    <w:rsid w:val="00923D2F"/>
    <w:rsid w:val="00926571"/>
    <w:rsid w:val="00930A04"/>
    <w:rsid w:val="00930CAB"/>
    <w:rsid w:val="00931358"/>
    <w:rsid w:val="00935668"/>
    <w:rsid w:val="00936F9A"/>
    <w:rsid w:val="00937E07"/>
    <w:rsid w:val="009401F2"/>
    <w:rsid w:val="00941CD0"/>
    <w:rsid w:val="00942882"/>
    <w:rsid w:val="0094320E"/>
    <w:rsid w:val="0094422A"/>
    <w:rsid w:val="00947B4B"/>
    <w:rsid w:val="00950246"/>
    <w:rsid w:val="009503F3"/>
    <w:rsid w:val="00951894"/>
    <w:rsid w:val="00952E5B"/>
    <w:rsid w:val="0095386D"/>
    <w:rsid w:val="00953D15"/>
    <w:rsid w:val="00955BB3"/>
    <w:rsid w:val="00956729"/>
    <w:rsid w:val="00956891"/>
    <w:rsid w:val="00960B79"/>
    <w:rsid w:val="00962D1E"/>
    <w:rsid w:val="009646E5"/>
    <w:rsid w:val="009666D3"/>
    <w:rsid w:val="009672D3"/>
    <w:rsid w:val="00971519"/>
    <w:rsid w:val="00971DEC"/>
    <w:rsid w:val="00974ECD"/>
    <w:rsid w:val="009757C7"/>
    <w:rsid w:val="0097589A"/>
    <w:rsid w:val="00980B30"/>
    <w:rsid w:val="009830BA"/>
    <w:rsid w:val="00984C13"/>
    <w:rsid w:val="00990BC3"/>
    <w:rsid w:val="009949CF"/>
    <w:rsid w:val="00995CE8"/>
    <w:rsid w:val="00996051"/>
    <w:rsid w:val="00997E85"/>
    <w:rsid w:val="009A00E5"/>
    <w:rsid w:val="009A38CE"/>
    <w:rsid w:val="009A68BE"/>
    <w:rsid w:val="009A7689"/>
    <w:rsid w:val="009A7C1E"/>
    <w:rsid w:val="009B2E41"/>
    <w:rsid w:val="009B3652"/>
    <w:rsid w:val="009B390F"/>
    <w:rsid w:val="009B3A77"/>
    <w:rsid w:val="009B43DF"/>
    <w:rsid w:val="009C02EB"/>
    <w:rsid w:val="009C6963"/>
    <w:rsid w:val="009C7B92"/>
    <w:rsid w:val="009D2867"/>
    <w:rsid w:val="009D3CE4"/>
    <w:rsid w:val="009D4E45"/>
    <w:rsid w:val="009D6A71"/>
    <w:rsid w:val="009E0044"/>
    <w:rsid w:val="009E1D4C"/>
    <w:rsid w:val="009E377F"/>
    <w:rsid w:val="009E3E6F"/>
    <w:rsid w:val="009E6F7C"/>
    <w:rsid w:val="009E74F4"/>
    <w:rsid w:val="009F0E29"/>
    <w:rsid w:val="009F318F"/>
    <w:rsid w:val="009F4C51"/>
    <w:rsid w:val="009F6313"/>
    <w:rsid w:val="00A00080"/>
    <w:rsid w:val="00A00F6F"/>
    <w:rsid w:val="00A0620F"/>
    <w:rsid w:val="00A07E00"/>
    <w:rsid w:val="00A11ADD"/>
    <w:rsid w:val="00A128A0"/>
    <w:rsid w:val="00A12C55"/>
    <w:rsid w:val="00A135D1"/>
    <w:rsid w:val="00A14F22"/>
    <w:rsid w:val="00A20E82"/>
    <w:rsid w:val="00A20EE0"/>
    <w:rsid w:val="00A226FD"/>
    <w:rsid w:val="00A22DA0"/>
    <w:rsid w:val="00A23399"/>
    <w:rsid w:val="00A2386A"/>
    <w:rsid w:val="00A2646A"/>
    <w:rsid w:val="00A27C1C"/>
    <w:rsid w:val="00A30236"/>
    <w:rsid w:val="00A3095A"/>
    <w:rsid w:val="00A31851"/>
    <w:rsid w:val="00A33FF5"/>
    <w:rsid w:val="00A37E54"/>
    <w:rsid w:val="00A41196"/>
    <w:rsid w:val="00A417DE"/>
    <w:rsid w:val="00A42103"/>
    <w:rsid w:val="00A421ED"/>
    <w:rsid w:val="00A45020"/>
    <w:rsid w:val="00A51DF3"/>
    <w:rsid w:val="00A52E2C"/>
    <w:rsid w:val="00A565B6"/>
    <w:rsid w:val="00A571F0"/>
    <w:rsid w:val="00A57E19"/>
    <w:rsid w:val="00A62ECD"/>
    <w:rsid w:val="00A65AEE"/>
    <w:rsid w:val="00A65E65"/>
    <w:rsid w:val="00A66408"/>
    <w:rsid w:val="00A70B6C"/>
    <w:rsid w:val="00A7129C"/>
    <w:rsid w:val="00A724DF"/>
    <w:rsid w:val="00A73306"/>
    <w:rsid w:val="00A75CD4"/>
    <w:rsid w:val="00A7677D"/>
    <w:rsid w:val="00A774BF"/>
    <w:rsid w:val="00A77C01"/>
    <w:rsid w:val="00A8110E"/>
    <w:rsid w:val="00A81301"/>
    <w:rsid w:val="00A843D7"/>
    <w:rsid w:val="00A8488E"/>
    <w:rsid w:val="00A84895"/>
    <w:rsid w:val="00A862BF"/>
    <w:rsid w:val="00A8630F"/>
    <w:rsid w:val="00A90041"/>
    <w:rsid w:val="00A919D5"/>
    <w:rsid w:val="00A977D6"/>
    <w:rsid w:val="00AA13F7"/>
    <w:rsid w:val="00AA2ABA"/>
    <w:rsid w:val="00AA3B37"/>
    <w:rsid w:val="00AB0D02"/>
    <w:rsid w:val="00AB333E"/>
    <w:rsid w:val="00AB51F5"/>
    <w:rsid w:val="00AB6106"/>
    <w:rsid w:val="00AB6891"/>
    <w:rsid w:val="00AC26A8"/>
    <w:rsid w:val="00AC31C2"/>
    <w:rsid w:val="00AC76FA"/>
    <w:rsid w:val="00AD0415"/>
    <w:rsid w:val="00AD14DE"/>
    <w:rsid w:val="00AD1D90"/>
    <w:rsid w:val="00AD2DFB"/>
    <w:rsid w:val="00AD2E98"/>
    <w:rsid w:val="00AE33B9"/>
    <w:rsid w:val="00AE38CD"/>
    <w:rsid w:val="00AE4FA2"/>
    <w:rsid w:val="00AE50D5"/>
    <w:rsid w:val="00AF18CA"/>
    <w:rsid w:val="00AF2926"/>
    <w:rsid w:val="00AF3171"/>
    <w:rsid w:val="00AF35BE"/>
    <w:rsid w:val="00AF3E96"/>
    <w:rsid w:val="00AF431D"/>
    <w:rsid w:val="00AF7137"/>
    <w:rsid w:val="00B01AEB"/>
    <w:rsid w:val="00B032F3"/>
    <w:rsid w:val="00B0407E"/>
    <w:rsid w:val="00B04268"/>
    <w:rsid w:val="00B0762C"/>
    <w:rsid w:val="00B07B5D"/>
    <w:rsid w:val="00B07DF3"/>
    <w:rsid w:val="00B10300"/>
    <w:rsid w:val="00B1108A"/>
    <w:rsid w:val="00B11157"/>
    <w:rsid w:val="00B111CB"/>
    <w:rsid w:val="00B11F9B"/>
    <w:rsid w:val="00B16232"/>
    <w:rsid w:val="00B16252"/>
    <w:rsid w:val="00B16DC8"/>
    <w:rsid w:val="00B20F2A"/>
    <w:rsid w:val="00B213B7"/>
    <w:rsid w:val="00B21F27"/>
    <w:rsid w:val="00B22033"/>
    <w:rsid w:val="00B22870"/>
    <w:rsid w:val="00B24BE4"/>
    <w:rsid w:val="00B263AC"/>
    <w:rsid w:val="00B32816"/>
    <w:rsid w:val="00B339C2"/>
    <w:rsid w:val="00B357CF"/>
    <w:rsid w:val="00B36758"/>
    <w:rsid w:val="00B411BD"/>
    <w:rsid w:val="00B411D8"/>
    <w:rsid w:val="00B43DFE"/>
    <w:rsid w:val="00B44784"/>
    <w:rsid w:val="00B45E62"/>
    <w:rsid w:val="00B51DE5"/>
    <w:rsid w:val="00B53685"/>
    <w:rsid w:val="00B61F57"/>
    <w:rsid w:val="00B63286"/>
    <w:rsid w:val="00B63C3E"/>
    <w:rsid w:val="00B65211"/>
    <w:rsid w:val="00B6768F"/>
    <w:rsid w:val="00B67CFE"/>
    <w:rsid w:val="00B70613"/>
    <w:rsid w:val="00B714DC"/>
    <w:rsid w:val="00B74517"/>
    <w:rsid w:val="00B80818"/>
    <w:rsid w:val="00B80D8D"/>
    <w:rsid w:val="00B80E73"/>
    <w:rsid w:val="00B81AB1"/>
    <w:rsid w:val="00B82471"/>
    <w:rsid w:val="00B8313C"/>
    <w:rsid w:val="00B84838"/>
    <w:rsid w:val="00B84A7D"/>
    <w:rsid w:val="00B867AA"/>
    <w:rsid w:val="00B87D88"/>
    <w:rsid w:val="00B909B8"/>
    <w:rsid w:val="00B916E9"/>
    <w:rsid w:val="00B926DE"/>
    <w:rsid w:val="00B93517"/>
    <w:rsid w:val="00B93698"/>
    <w:rsid w:val="00B9508C"/>
    <w:rsid w:val="00B951B6"/>
    <w:rsid w:val="00B959F5"/>
    <w:rsid w:val="00BA0B3F"/>
    <w:rsid w:val="00BA1161"/>
    <w:rsid w:val="00BA3F0B"/>
    <w:rsid w:val="00BA44D6"/>
    <w:rsid w:val="00BA4FAB"/>
    <w:rsid w:val="00BA626A"/>
    <w:rsid w:val="00BA649F"/>
    <w:rsid w:val="00BB0399"/>
    <w:rsid w:val="00BB0F3F"/>
    <w:rsid w:val="00BB3E69"/>
    <w:rsid w:val="00BB4A00"/>
    <w:rsid w:val="00BB4CD4"/>
    <w:rsid w:val="00BB6E17"/>
    <w:rsid w:val="00BB6FC5"/>
    <w:rsid w:val="00BB7575"/>
    <w:rsid w:val="00BC10E4"/>
    <w:rsid w:val="00BC1A0A"/>
    <w:rsid w:val="00BC1DEA"/>
    <w:rsid w:val="00BC2545"/>
    <w:rsid w:val="00BC27E6"/>
    <w:rsid w:val="00BC3381"/>
    <w:rsid w:val="00BC3707"/>
    <w:rsid w:val="00BC3C29"/>
    <w:rsid w:val="00BC42FE"/>
    <w:rsid w:val="00BD1167"/>
    <w:rsid w:val="00BD31C1"/>
    <w:rsid w:val="00BD51B4"/>
    <w:rsid w:val="00BD55BA"/>
    <w:rsid w:val="00BE2209"/>
    <w:rsid w:val="00BE27A2"/>
    <w:rsid w:val="00BE3BCA"/>
    <w:rsid w:val="00BE4DBD"/>
    <w:rsid w:val="00BE753B"/>
    <w:rsid w:val="00BE7F66"/>
    <w:rsid w:val="00BF1B5C"/>
    <w:rsid w:val="00BF306B"/>
    <w:rsid w:val="00BF3CE2"/>
    <w:rsid w:val="00BF4AF0"/>
    <w:rsid w:val="00BF7711"/>
    <w:rsid w:val="00BF79ED"/>
    <w:rsid w:val="00BF7F52"/>
    <w:rsid w:val="00C011E9"/>
    <w:rsid w:val="00C06302"/>
    <w:rsid w:val="00C11C52"/>
    <w:rsid w:val="00C13818"/>
    <w:rsid w:val="00C1488B"/>
    <w:rsid w:val="00C16983"/>
    <w:rsid w:val="00C217F5"/>
    <w:rsid w:val="00C265CA"/>
    <w:rsid w:val="00C2691B"/>
    <w:rsid w:val="00C27042"/>
    <w:rsid w:val="00C34DCB"/>
    <w:rsid w:val="00C376A6"/>
    <w:rsid w:val="00C40487"/>
    <w:rsid w:val="00C406D3"/>
    <w:rsid w:val="00C41FBD"/>
    <w:rsid w:val="00C4442B"/>
    <w:rsid w:val="00C447A8"/>
    <w:rsid w:val="00C4511F"/>
    <w:rsid w:val="00C461D7"/>
    <w:rsid w:val="00C46437"/>
    <w:rsid w:val="00C4681C"/>
    <w:rsid w:val="00C47359"/>
    <w:rsid w:val="00C50B60"/>
    <w:rsid w:val="00C53D4C"/>
    <w:rsid w:val="00C54ABD"/>
    <w:rsid w:val="00C63026"/>
    <w:rsid w:val="00C648E0"/>
    <w:rsid w:val="00C7120C"/>
    <w:rsid w:val="00C731B5"/>
    <w:rsid w:val="00C7556F"/>
    <w:rsid w:val="00C75C95"/>
    <w:rsid w:val="00C81B5C"/>
    <w:rsid w:val="00C820A5"/>
    <w:rsid w:val="00C83275"/>
    <w:rsid w:val="00C833B9"/>
    <w:rsid w:val="00C8385B"/>
    <w:rsid w:val="00C86DCF"/>
    <w:rsid w:val="00C8758E"/>
    <w:rsid w:val="00C87D91"/>
    <w:rsid w:val="00C9277B"/>
    <w:rsid w:val="00C92AF1"/>
    <w:rsid w:val="00C95C76"/>
    <w:rsid w:val="00CA266A"/>
    <w:rsid w:val="00CA2C9D"/>
    <w:rsid w:val="00CA3E88"/>
    <w:rsid w:val="00CA74C5"/>
    <w:rsid w:val="00CA7C7F"/>
    <w:rsid w:val="00CB1500"/>
    <w:rsid w:val="00CB1611"/>
    <w:rsid w:val="00CB38D5"/>
    <w:rsid w:val="00CB46A2"/>
    <w:rsid w:val="00CB4A70"/>
    <w:rsid w:val="00CB4CC5"/>
    <w:rsid w:val="00CB5A6E"/>
    <w:rsid w:val="00CB6342"/>
    <w:rsid w:val="00CB7956"/>
    <w:rsid w:val="00CC126F"/>
    <w:rsid w:val="00CC2174"/>
    <w:rsid w:val="00CC39D9"/>
    <w:rsid w:val="00CC3DE1"/>
    <w:rsid w:val="00CC4497"/>
    <w:rsid w:val="00CC4E3A"/>
    <w:rsid w:val="00CC61AB"/>
    <w:rsid w:val="00CD0653"/>
    <w:rsid w:val="00CD3EBB"/>
    <w:rsid w:val="00CD5365"/>
    <w:rsid w:val="00CD5950"/>
    <w:rsid w:val="00CD659D"/>
    <w:rsid w:val="00CE0C67"/>
    <w:rsid w:val="00CE1DBE"/>
    <w:rsid w:val="00CE4A86"/>
    <w:rsid w:val="00CE64B7"/>
    <w:rsid w:val="00CE7C4A"/>
    <w:rsid w:val="00CF0829"/>
    <w:rsid w:val="00CF148B"/>
    <w:rsid w:val="00CF16A7"/>
    <w:rsid w:val="00CF1912"/>
    <w:rsid w:val="00CF2154"/>
    <w:rsid w:val="00CF268C"/>
    <w:rsid w:val="00CF371B"/>
    <w:rsid w:val="00CF3F8A"/>
    <w:rsid w:val="00CF504A"/>
    <w:rsid w:val="00CF5CBE"/>
    <w:rsid w:val="00CF6A50"/>
    <w:rsid w:val="00CF6D82"/>
    <w:rsid w:val="00D00978"/>
    <w:rsid w:val="00D0248E"/>
    <w:rsid w:val="00D02C70"/>
    <w:rsid w:val="00D04C66"/>
    <w:rsid w:val="00D04D6A"/>
    <w:rsid w:val="00D0661F"/>
    <w:rsid w:val="00D06F53"/>
    <w:rsid w:val="00D103AD"/>
    <w:rsid w:val="00D11095"/>
    <w:rsid w:val="00D148EB"/>
    <w:rsid w:val="00D1642B"/>
    <w:rsid w:val="00D1674D"/>
    <w:rsid w:val="00D16F1D"/>
    <w:rsid w:val="00D17425"/>
    <w:rsid w:val="00D17DC6"/>
    <w:rsid w:val="00D17E71"/>
    <w:rsid w:val="00D219EA"/>
    <w:rsid w:val="00D24E56"/>
    <w:rsid w:val="00D251F0"/>
    <w:rsid w:val="00D26D6B"/>
    <w:rsid w:val="00D306FD"/>
    <w:rsid w:val="00D312C2"/>
    <w:rsid w:val="00D36AAD"/>
    <w:rsid w:val="00D36B24"/>
    <w:rsid w:val="00D41B36"/>
    <w:rsid w:val="00D42B74"/>
    <w:rsid w:val="00D42F94"/>
    <w:rsid w:val="00D44137"/>
    <w:rsid w:val="00D46131"/>
    <w:rsid w:val="00D46ADC"/>
    <w:rsid w:val="00D47213"/>
    <w:rsid w:val="00D50182"/>
    <w:rsid w:val="00D506C8"/>
    <w:rsid w:val="00D5270B"/>
    <w:rsid w:val="00D52DAF"/>
    <w:rsid w:val="00D530BB"/>
    <w:rsid w:val="00D5418A"/>
    <w:rsid w:val="00D5430C"/>
    <w:rsid w:val="00D55FD2"/>
    <w:rsid w:val="00D56917"/>
    <w:rsid w:val="00D56AD1"/>
    <w:rsid w:val="00D60A30"/>
    <w:rsid w:val="00D705BB"/>
    <w:rsid w:val="00D70A2B"/>
    <w:rsid w:val="00D70B9C"/>
    <w:rsid w:val="00D71422"/>
    <w:rsid w:val="00D726ED"/>
    <w:rsid w:val="00D72B20"/>
    <w:rsid w:val="00D7703C"/>
    <w:rsid w:val="00D817E4"/>
    <w:rsid w:val="00D90AB2"/>
    <w:rsid w:val="00D91C68"/>
    <w:rsid w:val="00D91F45"/>
    <w:rsid w:val="00D924DD"/>
    <w:rsid w:val="00D93DC5"/>
    <w:rsid w:val="00D940A7"/>
    <w:rsid w:val="00D94E48"/>
    <w:rsid w:val="00D9604C"/>
    <w:rsid w:val="00D975DC"/>
    <w:rsid w:val="00DA235B"/>
    <w:rsid w:val="00DA58AD"/>
    <w:rsid w:val="00DA5933"/>
    <w:rsid w:val="00DA5A43"/>
    <w:rsid w:val="00DA5A9C"/>
    <w:rsid w:val="00DA6EDE"/>
    <w:rsid w:val="00DA75AA"/>
    <w:rsid w:val="00DA7735"/>
    <w:rsid w:val="00DB1CDC"/>
    <w:rsid w:val="00DB2E9B"/>
    <w:rsid w:val="00DB2FA9"/>
    <w:rsid w:val="00DC07F8"/>
    <w:rsid w:val="00DC1B12"/>
    <w:rsid w:val="00DC359E"/>
    <w:rsid w:val="00DC44A3"/>
    <w:rsid w:val="00DC6960"/>
    <w:rsid w:val="00DD0C73"/>
    <w:rsid w:val="00DD1BA4"/>
    <w:rsid w:val="00DD38CB"/>
    <w:rsid w:val="00DD4A2B"/>
    <w:rsid w:val="00DD5458"/>
    <w:rsid w:val="00DD6AFC"/>
    <w:rsid w:val="00DE2741"/>
    <w:rsid w:val="00DE4216"/>
    <w:rsid w:val="00DE59AD"/>
    <w:rsid w:val="00DE60CC"/>
    <w:rsid w:val="00DF0FA1"/>
    <w:rsid w:val="00DF17A1"/>
    <w:rsid w:val="00DF1DD1"/>
    <w:rsid w:val="00DF2D2E"/>
    <w:rsid w:val="00DF4AF7"/>
    <w:rsid w:val="00DF63A9"/>
    <w:rsid w:val="00DF6B54"/>
    <w:rsid w:val="00E00092"/>
    <w:rsid w:val="00E00B9A"/>
    <w:rsid w:val="00E01DAA"/>
    <w:rsid w:val="00E028BF"/>
    <w:rsid w:val="00E040DD"/>
    <w:rsid w:val="00E0423D"/>
    <w:rsid w:val="00E05E38"/>
    <w:rsid w:val="00E13060"/>
    <w:rsid w:val="00E1485D"/>
    <w:rsid w:val="00E153DF"/>
    <w:rsid w:val="00E203FC"/>
    <w:rsid w:val="00E20678"/>
    <w:rsid w:val="00E224B1"/>
    <w:rsid w:val="00E22C38"/>
    <w:rsid w:val="00E23C86"/>
    <w:rsid w:val="00E2481F"/>
    <w:rsid w:val="00E255B1"/>
    <w:rsid w:val="00E25A7C"/>
    <w:rsid w:val="00E33977"/>
    <w:rsid w:val="00E33B77"/>
    <w:rsid w:val="00E40558"/>
    <w:rsid w:val="00E41321"/>
    <w:rsid w:val="00E43994"/>
    <w:rsid w:val="00E44DC9"/>
    <w:rsid w:val="00E46D6C"/>
    <w:rsid w:val="00E47B47"/>
    <w:rsid w:val="00E52E17"/>
    <w:rsid w:val="00E54986"/>
    <w:rsid w:val="00E57415"/>
    <w:rsid w:val="00E60A28"/>
    <w:rsid w:val="00E63C89"/>
    <w:rsid w:val="00E63DDC"/>
    <w:rsid w:val="00E67588"/>
    <w:rsid w:val="00E729B0"/>
    <w:rsid w:val="00E76A61"/>
    <w:rsid w:val="00E77FDB"/>
    <w:rsid w:val="00E81C42"/>
    <w:rsid w:val="00E823BA"/>
    <w:rsid w:val="00E826A6"/>
    <w:rsid w:val="00E84435"/>
    <w:rsid w:val="00E85E98"/>
    <w:rsid w:val="00E907E6"/>
    <w:rsid w:val="00E92C22"/>
    <w:rsid w:val="00E92FE6"/>
    <w:rsid w:val="00E965AF"/>
    <w:rsid w:val="00E97071"/>
    <w:rsid w:val="00EA2983"/>
    <w:rsid w:val="00EA3224"/>
    <w:rsid w:val="00EB07A9"/>
    <w:rsid w:val="00EB1BC9"/>
    <w:rsid w:val="00EB3946"/>
    <w:rsid w:val="00EB4922"/>
    <w:rsid w:val="00EB49FD"/>
    <w:rsid w:val="00EB7E77"/>
    <w:rsid w:val="00EC25D4"/>
    <w:rsid w:val="00EC3B51"/>
    <w:rsid w:val="00EC4351"/>
    <w:rsid w:val="00EC5656"/>
    <w:rsid w:val="00EC56F2"/>
    <w:rsid w:val="00EC74F9"/>
    <w:rsid w:val="00ED30B2"/>
    <w:rsid w:val="00ED323A"/>
    <w:rsid w:val="00ED3E50"/>
    <w:rsid w:val="00ED4203"/>
    <w:rsid w:val="00ED4432"/>
    <w:rsid w:val="00ED7B2B"/>
    <w:rsid w:val="00EE03DC"/>
    <w:rsid w:val="00EE30D9"/>
    <w:rsid w:val="00EE5708"/>
    <w:rsid w:val="00EE7276"/>
    <w:rsid w:val="00EF1859"/>
    <w:rsid w:val="00EF341A"/>
    <w:rsid w:val="00EF34F2"/>
    <w:rsid w:val="00EF3A2D"/>
    <w:rsid w:val="00EF4389"/>
    <w:rsid w:val="00EF5DDC"/>
    <w:rsid w:val="00EF6C62"/>
    <w:rsid w:val="00F018C5"/>
    <w:rsid w:val="00F01FC2"/>
    <w:rsid w:val="00F06870"/>
    <w:rsid w:val="00F069C1"/>
    <w:rsid w:val="00F123CC"/>
    <w:rsid w:val="00F1257F"/>
    <w:rsid w:val="00F12584"/>
    <w:rsid w:val="00F12853"/>
    <w:rsid w:val="00F2037C"/>
    <w:rsid w:val="00F21E7B"/>
    <w:rsid w:val="00F237FB"/>
    <w:rsid w:val="00F24035"/>
    <w:rsid w:val="00F24B33"/>
    <w:rsid w:val="00F274BF"/>
    <w:rsid w:val="00F27DF6"/>
    <w:rsid w:val="00F305E3"/>
    <w:rsid w:val="00F316E1"/>
    <w:rsid w:val="00F323CD"/>
    <w:rsid w:val="00F3651D"/>
    <w:rsid w:val="00F36E90"/>
    <w:rsid w:val="00F41E2A"/>
    <w:rsid w:val="00F42123"/>
    <w:rsid w:val="00F4373E"/>
    <w:rsid w:val="00F43C69"/>
    <w:rsid w:val="00F457C5"/>
    <w:rsid w:val="00F469AB"/>
    <w:rsid w:val="00F50235"/>
    <w:rsid w:val="00F50BC6"/>
    <w:rsid w:val="00F52047"/>
    <w:rsid w:val="00F533E0"/>
    <w:rsid w:val="00F53D5A"/>
    <w:rsid w:val="00F53E4C"/>
    <w:rsid w:val="00F57DBE"/>
    <w:rsid w:val="00F60640"/>
    <w:rsid w:val="00F61650"/>
    <w:rsid w:val="00F63957"/>
    <w:rsid w:val="00F63A8A"/>
    <w:rsid w:val="00F6436E"/>
    <w:rsid w:val="00F64EE8"/>
    <w:rsid w:val="00F6594C"/>
    <w:rsid w:val="00F66D3D"/>
    <w:rsid w:val="00F7051C"/>
    <w:rsid w:val="00F715DD"/>
    <w:rsid w:val="00F71E5B"/>
    <w:rsid w:val="00F74453"/>
    <w:rsid w:val="00F75199"/>
    <w:rsid w:val="00F76E92"/>
    <w:rsid w:val="00F77771"/>
    <w:rsid w:val="00F80B52"/>
    <w:rsid w:val="00F812B0"/>
    <w:rsid w:val="00F812DC"/>
    <w:rsid w:val="00F81F4B"/>
    <w:rsid w:val="00F82012"/>
    <w:rsid w:val="00F85E39"/>
    <w:rsid w:val="00F86F8E"/>
    <w:rsid w:val="00F87B71"/>
    <w:rsid w:val="00F910EA"/>
    <w:rsid w:val="00F91726"/>
    <w:rsid w:val="00F91F3D"/>
    <w:rsid w:val="00F93D54"/>
    <w:rsid w:val="00F95FD4"/>
    <w:rsid w:val="00FA1C7D"/>
    <w:rsid w:val="00FA2560"/>
    <w:rsid w:val="00FA2E02"/>
    <w:rsid w:val="00FA3BFC"/>
    <w:rsid w:val="00FA7ADB"/>
    <w:rsid w:val="00FB10B9"/>
    <w:rsid w:val="00FB12E8"/>
    <w:rsid w:val="00FB2782"/>
    <w:rsid w:val="00FB6DB0"/>
    <w:rsid w:val="00FB7ACA"/>
    <w:rsid w:val="00FC00E6"/>
    <w:rsid w:val="00FC25D5"/>
    <w:rsid w:val="00FC6744"/>
    <w:rsid w:val="00FD0A09"/>
    <w:rsid w:val="00FD0C93"/>
    <w:rsid w:val="00FD1E91"/>
    <w:rsid w:val="00FD2F72"/>
    <w:rsid w:val="00FD310B"/>
    <w:rsid w:val="00FD3DD1"/>
    <w:rsid w:val="00FD472E"/>
    <w:rsid w:val="00FD52F0"/>
    <w:rsid w:val="00FD73A1"/>
    <w:rsid w:val="00FE0D0B"/>
    <w:rsid w:val="00FE42C0"/>
    <w:rsid w:val="00FE5045"/>
    <w:rsid w:val="00FE5089"/>
    <w:rsid w:val="00FE57BC"/>
    <w:rsid w:val="00FE75A0"/>
    <w:rsid w:val="00FE7AD8"/>
    <w:rsid w:val="00FF0303"/>
    <w:rsid w:val="00FF1B4D"/>
    <w:rsid w:val="00FF544E"/>
    <w:rsid w:val="00FF5864"/>
    <w:rsid w:val="00FF6E55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65C04EA"/>
  <w15:docId w15:val="{F52A6859-A183-4939-AC4E-CE35E0A2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286"/>
    <w:pPr>
      <w:spacing w:line="256" w:lineRule="auto"/>
    </w:pPr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15">
    <w:name w:val="1"/>
    <w:basedOn w:val="a"/>
    <w:next w:val="a"/>
    <w:link w:val="affa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a">
    <w:name w:val="Название Знак"/>
    <w:link w:val="15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b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c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6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d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d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e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">
    <w:name w:val="Символ сноски"/>
    <w:rsid w:val="00D72B20"/>
    <w:rPr>
      <w:vertAlign w:val="superscript"/>
    </w:rPr>
  </w:style>
  <w:style w:type="character" w:customStyle="1" w:styleId="17">
    <w:name w:val="Знак сноски1"/>
    <w:rsid w:val="00D72B20"/>
    <w:rPr>
      <w:vertAlign w:val="superscript"/>
    </w:rPr>
  </w:style>
  <w:style w:type="paragraph" w:customStyle="1" w:styleId="18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9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0">
    <w:name w:val="No Spacing"/>
    <w:link w:val="afff1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1">
    <w:name w:val="Без интервала Знак"/>
    <w:link w:val="afff0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2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3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4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4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a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5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6">
    <w:name w:val="line number"/>
    <w:rsid w:val="00F812DC"/>
  </w:style>
  <w:style w:type="character" w:customStyle="1" w:styleId="afff7">
    <w:name w:val="Символы концевой сноски"/>
    <w:rsid w:val="00F812DC"/>
  </w:style>
  <w:style w:type="character" w:customStyle="1" w:styleId="1b">
    <w:name w:val="Знак концевой сноски1"/>
    <w:rsid w:val="00F812DC"/>
    <w:rPr>
      <w:vertAlign w:val="superscript"/>
    </w:rPr>
  </w:style>
  <w:style w:type="character" w:customStyle="1" w:styleId="afff8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c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9">
    <w:name w:val="Ссылка указателя"/>
    <w:rsid w:val="00F812DC"/>
  </w:style>
  <w:style w:type="character" w:styleId="afffa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b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d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e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c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f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0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1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d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e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0">
    <w:name w:val="Основной текст с отступом 21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2">
    <w:name w:val="Сетка таблицы1"/>
    <w:basedOn w:val="a1"/>
    <w:next w:val="aff4"/>
    <w:uiPriority w:val="39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3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4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">
    <w:name w:val="Другое_"/>
    <w:link w:val="affff0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0">
    <w:name w:val="Другое"/>
    <w:basedOn w:val="a"/>
    <w:link w:val="affff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12">
    <w:name w:val="Абзац списка31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2e">
    <w:name w:val="Сетка таблицы2"/>
    <w:basedOn w:val="a1"/>
    <w:next w:val="aff4"/>
    <w:uiPriority w:val="39"/>
    <w:rsid w:val="00494DF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ff4"/>
    <w:uiPriority w:val="39"/>
    <w:rsid w:val="0089024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rsid w:val="004F7E4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9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422125/570afc6feff03328459242886307d6aebe1ccb6b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onsultant.ru/document/cons_doc_LAW_416246/5429b86eaa4004e332d606078dfc7569f2feb7b9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B7349-56EC-4DE3-85BE-F61FC58BF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50</Pages>
  <Words>12324</Words>
  <Characters>70250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IRU</cp:lastModifiedBy>
  <cp:revision>4</cp:revision>
  <cp:lastPrinted>2024-12-09T08:08:00Z</cp:lastPrinted>
  <dcterms:created xsi:type="dcterms:W3CDTF">2024-12-13T14:41:00Z</dcterms:created>
  <dcterms:modified xsi:type="dcterms:W3CDTF">2024-12-18T13:11:00Z</dcterms:modified>
</cp:coreProperties>
</file>